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747BDB" w14:textId="7983842E" w:rsidR="00FE7B56" w:rsidRPr="00914623" w:rsidRDefault="00FE7B56">
      <w:pPr>
        <w:rPr>
          <w:lang w:val="ro-RO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4202"/>
      </w:tblGrid>
      <w:tr w:rsidR="008B5201" w14:paraId="4A49A97A" w14:textId="77777777" w:rsidTr="004041D0">
        <w:trPr>
          <w:jc w:val="center"/>
        </w:trPr>
        <w:tc>
          <w:tcPr>
            <w:tcW w:w="5772" w:type="dxa"/>
            <w:vAlign w:val="center"/>
          </w:tcPr>
          <w:p w14:paraId="3A69B570" w14:textId="7F70A574" w:rsidR="008B5201" w:rsidRDefault="00D84C2A" w:rsidP="004041D0">
            <w:pPr>
              <w:rPr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770DC653" wp14:editId="00C9BC8C">
                  <wp:extent cx="748800" cy="752400"/>
                  <wp:effectExtent l="0" t="0" r="0" b="0"/>
                  <wp:docPr id="120996099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800" cy="7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  <w:vAlign w:val="center"/>
          </w:tcPr>
          <w:p w14:paraId="04624DA7" w14:textId="75D614CE" w:rsidR="008B5201" w:rsidRDefault="00D84C2A" w:rsidP="004041D0">
            <w:pPr>
              <w:jc w:val="right"/>
              <w:rPr>
                <w:lang w:val="ro-RO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30E90C69" wp14:editId="74B3C458">
                  <wp:extent cx="752475" cy="752475"/>
                  <wp:effectExtent l="0" t="0" r="9525" b="9525"/>
                  <wp:docPr id="14055452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5CB616" w14:textId="78FE3C9C" w:rsidR="00BF1D68" w:rsidRPr="00914623" w:rsidRDefault="00BF1D68" w:rsidP="003A4973">
      <w:pPr>
        <w:rPr>
          <w:lang w:val="ro-RO"/>
        </w:rPr>
      </w:pPr>
    </w:p>
    <w:p w14:paraId="5401590B" w14:textId="01834F50" w:rsidR="00B31A19" w:rsidRPr="00914623" w:rsidRDefault="00B31A19" w:rsidP="000A120D">
      <w:pPr>
        <w:rPr>
          <w:lang w:val="ro-RO"/>
        </w:rPr>
      </w:pPr>
    </w:p>
    <w:p w14:paraId="13776B8A" w14:textId="31358707" w:rsidR="00FE7B56" w:rsidRPr="00914623" w:rsidRDefault="00FE7B56" w:rsidP="000A120D">
      <w:pPr>
        <w:rPr>
          <w:lang w:val="ro-RO"/>
        </w:rPr>
      </w:pPr>
    </w:p>
    <w:p w14:paraId="2DD1584B" w14:textId="1EF19A2D" w:rsidR="00FE7B56" w:rsidRPr="00914623" w:rsidRDefault="00FE7B56" w:rsidP="007335D6">
      <w:pPr>
        <w:rPr>
          <w:lang w:val="ro-RO"/>
        </w:rPr>
      </w:pPr>
    </w:p>
    <w:p w14:paraId="4E32C749" w14:textId="06F8BDCB" w:rsidR="00FE7B56" w:rsidRPr="00914623" w:rsidRDefault="00FE7B56" w:rsidP="007335D6">
      <w:pPr>
        <w:rPr>
          <w:lang w:val="ro-RO"/>
        </w:rPr>
      </w:pPr>
    </w:p>
    <w:p w14:paraId="690BF60B" w14:textId="6E9E2852" w:rsidR="00FE7B56" w:rsidRPr="00914623" w:rsidRDefault="00FE7B56" w:rsidP="007335D6">
      <w:pPr>
        <w:rPr>
          <w:lang w:val="ro-RO"/>
        </w:rPr>
      </w:pPr>
    </w:p>
    <w:p w14:paraId="714435C8" w14:textId="4A7C5194" w:rsidR="007335D6" w:rsidRPr="00914623" w:rsidRDefault="007335D6" w:rsidP="007335D6">
      <w:pPr>
        <w:rPr>
          <w:lang w:val="ro-RO"/>
        </w:rPr>
      </w:pPr>
    </w:p>
    <w:p w14:paraId="3AFD3EDB" w14:textId="32926977" w:rsidR="00E4489D" w:rsidRDefault="00E4489D" w:rsidP="00803CE9">
      <w:pPr>
        <w:tabs>
          <w:tab w:val="left" w:pos="2880"/>
        </w:tabs>
        <w:jc w:val="center"/>
        <w:rPr>
          <w:b/>
          <w:bCs/>
          <w:sz w:val="48"/>
          <w:szCs w:val="46"/>
          <w:lang w:val="ro-RO"/>
        </w:rPr>
      </w:pPr>
      <w:r>
        <w:rPr>
          <w:b/>
          <w:bCs/>
          <w:sz w:val="48"/>
          <w:szCs w:val="46"/>
          <w:lang w:val="ro-RO"/>
        </w:rPr>
        <w:t>PROIECT DE DIPLOMĂ/</w:t>
      </w:r>
    </w:p>
    <w:p w14:paraId="2A9F9444" w14:textId="51656C6C" w:rsidR="007335D6" w:rsidRPr="00CC2020" w:rsidRDefault="00E4489D" w:rsidP="00803CE9">
      <w:pPr>
        <w:tabs>
          <w:tab w:val="left" w:pos="2880"/>
        </w:tabs>
        <w:jc w:val="center"/>
        <w:rPr>
          <w:b/>
          <w:bCs/>
          <w:sz w:val="48"/>
          <w:szCs w:val="46"/>
          <w:lang w:val="ro-RO"/>
        </w:rPr>
      </w:pPr>
      <w:r>
        <w:rPr>
          <w:b/>
          <w:bCs/>
          <w:sz w:val="48"/>
          <w:szCs w:val="46"/>
          <w:lang w:val="ro-RO"/>
        </w:rPr>
        <w:t xml:space="preserve">LUCRARE DE </w:t>
      </w:r>
      <w:r w:rsidR="00803CE9" w:rsidRPr="00CC2020">
        <w:rPr>
          <w:b/>
          <w:bCs/>
          <w:sz w:val="48"/>
          <w:szCs w:val="46"/>
          <w:lang w:val="ro-RO"/>
        </w:rPr>
        <w:t>DISERTAȚIE</w:t>
      </w:r>
    </w:p>
    <w:p w14:paraId="0F1038C1" w14:textId="492F29A3" w:rsidR="007335D6" w:rsidRPr="00914623" w:rsidRDefault="007335D6" w:rsidP="007335D6">
      <w:pPr>
        <w:rPr>
          <w:lang w:val="ro-RO"/>
        </w:rPr>
      </w:pPr>
    </w:p>
    <w:p w14:paraId="3A609F81" w14:textId="1BDCE4B0" w:rsidR="007335D6" w:rsidRPr="00914623" w:rsidRDefault="007335D6" w:rsidP="007335D6">
      <w:pPr>
        <w:rPr>
          <w:lang w:val="ro-RO"/>
        </w:rPr>
      </w:pPr>
    </w:p>
    <w:p w14:paraId="08795D3D" w14:textId="452A8EF1" w:rsidR="007335D6" w:rsidRPr="00CC2020" w:rsidRDefault="00B85238" w:rsidP="00B85238">
      <w:pPr>
        <w:jc w:val="center"/>
        <w:rPr>
          <w:sz w:val="36"/>
          <w:szCs w:val="36"/>
          <w:lang w:val="ro-RO"/>
        </w:rPr>
      </w:pPr>
      <w:r w:rsidRPr="00CC2020">
        <w:rPr>
          <w:sz w:val="36"/>
          <w:szCs w:val="36"/>
          <w:lang w:val="ro-RO"/>
        </w:rPr>
        <w:t>TEMA</w:t>
      </w:r>
    </w:p>
    <w:p w14:paraId="55950C01" w14:textId="3822E3B7" w:rsidR="007335D6" w:rsidRPr="00914623" w:rsidRDefault="007335D6" w:rsidP="007335D6">
      <w:pPr>
        <w:rPr>
          <w:lang w:val="ro-RO"/>
        </w:rPr>
      </w:pPr>
    </w:p>
    <w:p w14:paraId="0E707464" w14:textId="0C388E9C" w:rsidR="007335D6" w:rsidRPr="00914623" w:rsidRDefault="007335D6" w:rsidP="007335D6">
      <w:pPr>
        <w:rPr>
          <w:lang w:val="ro-RO"/>
        </w:rPr>
      </w:pPr>
    </w:p>
    <w:p w14:paraId="7976883F" w14:textId="5470C43B" w:rsidR="007335D6" w:rsidRPr="00914623" w:rsidRDefault="007335D6" w:rsidP="007335D6">
      <w:pPr>
        <w:rPr>
          <w:lang w:val="ro-RO"/>
        </w:rPr>
      </w:pPr>
    </w:p>
    <w:p w14:paraId="1B8246A1" w14:textId="76ED3ED2" w:rsidR="007335D6" w:rsidRPr="00914623" w:rsidRDefault="007335D6" w:rsidP="007335D6">
      <w:pPr>
        <w:rPr>
          <w:lang w:val="ro-RO"/>
        </w:rPr>
      </w:pPr>
    </w:p>
    <w:p w14:paraId="6FC19390" w14:textId="5946BE99" w:rsidR="007335D6" w:rsidRPr="00914623" w:rsidRDefault="007335D6" w:rsidP="007335D6">
      <w:pPr>
        <w:rPr>
          <w:lang w:val="ro-RO"/>
        </w:rPr>
      </w:pPr>
    </w:p>
    <w:p w14:paraId="6DEC8B8B" w14:textId="40C90323" w:rsidR="007335D6" w:rsidRPr="00914623" w:rsidRDefault="007335D6" w:rsidP="007335D6">
      <w:pPr>
        <w:rPr>
          <w:lang w:val="ro-RO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72"/>
        <w:gridCol w:w="4773"/>
      </w:tblGrid>
      <w:tr w:rsidR="00B85238" w:rsidRPr="007172C2" w14:paraId="727856C9" w14:textId="77777777" w:rsidTr="00B85238">
        <w:trPr>
          <w:trHeight w:val="1843"/>
          <w:jc w:val="center"/>
        </w:trPr>
        <w:tc>
          <w:tcPr>
            <w:tcW w:w="4772" w:type="dxa"/>
          </w:tcPr>
          <w:p w14:paraId="333CA93D" w14:textId="77777777" w:rsidR="00B85238" w:rsidRPr="007172C2" w:rsidRDefault="00B85238" w:rsidP="00B85238">
            <w:pPr>
              <w:spacing w:line="240" w:lineRule="auto"/>
              <w:rPr>
                <w:rFonts w:eastAsia="Times New Roman" w:cs="Times New Roman"/>
                <w:szCs w:val="24"/>
                <w:lang w:val="ro-RO" w:eastAsia="ro-RO"/>
              </w:rPr>
            </w:pPr>
            <w:r w:rsidRPr="007172C2">
              <w:rPr>
                <w:rFonts w:eastAsia="Times New Roman" w:cs="Times New Roman"/>
                <w:szCs w:val="24"/>
                <w:lang w:val="ro-RO" w:eastAsia="ro-RO"/>
              </w:rPr>
              <w:t>Conducător științific:</w:t>
            </w:r>
          </w:p>
          <w:p w14:paraId="39356818" w14:textId="77777777" w:rsidR="00B85238" w:rsidRPr="007172C2" w:rsidRDefault="00B85238" w:rsidP="00B85238">
            <w:pPr>
              <w:spacing w:line="240" w:lineRule="auto"/>
              <w:rPr>
                <w:rFonts w:eastAsia="Times New Roman" w:cs="Times New Roman"/>
                <w:szCs w:val="24"/>
                <w:lang w:val="ro-RO" w:eastAsia="ro-RO"/>
              </w:rPr>
            </w:pPr>
            <w:r w:rsidRPr="007172C2">
              <w:rPr>
                <w:rFonts w:eastAsia="Times New Roman" w:cs="Times New Roman"/>
                <w:szCs w:val="24"/>
                <w:lang w:val="ro-RO" w:eastAsia="ro-RO"/>
              </w:rPr>
              <w:t>(grad didactic, numele, prenumele și semnătura)</w:t>
            </w:r>
          </w:p>
          <w:p w14:paraId="528A6870" w14:textId="6C4DA48F" w:rsidR="00B85238" w:rsidRPr="007172C2" w:rsidRDefault="00B85238" w:rsidP="005116EA">
            <w:pPr>
              <w:spacing w:line="240" w:lineRule="auto"/>
              <w:jc w:val="center"/>
              <w:rPr>
                <w:rFonts w:eastAsia="Times New Roman" w:cs="Times New Roman"/>
                <w:szCs w:val="24"/>
                <w:lang w:val="ro-RO" w:eastAsia="ro-RO"/>
              </w:rPr>
            </w:pPr>
          </w:p>
        </w:tc>
        <w:tc>
          <w:tcPr>
            <w:tcW w:w="4773" w:type="dxa"/>
          </w:tcPr>
          <w:p w14:paraId="22D57864" w14:textId="77777777" w:rsidR="00B85238" w:rsidRPr="007172C2" w:rsidRDefault="00B85238" w:rsidP="005116EA">
            <w:pPr>
              <w:spacing w:line="240" w:lineRule="auto"/>
              <w:jc w:val="center"/>
              <w:rPr>
                <w:rFonts w:eastAsia="Times New Roman" w:cs="Times New Roman"/>
                <w:szCs w:val="24"/>
                <w:lang w:val="ro-RO" w:eastAsia="ro-RO"/>
              </w:rPr>
            </w:pPr>
          </w:p>
        </w:tc>
      </w:tr>
      <w:tr w:rsidR="00B85238" w:rsidRPr="007172C2" w14:paraId="345FE576" w14:textId="77777777" w:rsidTr="005116EA">
        <w:trPr>
          <w:jc w:val="center"/>
        </w:trPr>
        <w:tc>
          <w:tcPr>
            <w:tcW w:w="4772" w:type="dxa"/>
          </w:tcPr>
          <w:p w14:paraId="0DA661A5" w14:textId="77777777" w:rsidR="00B85238" w:rsidRPr="007172C2" w:rsidRDefault="00B85238" w:rsidP="005116EA">
            <w:pPr>
              <w:spacing w:line="240" w:lineRule="auto"/>
              <w:jc w:val="center"/>
              <w:rPr>
                <w:rFonts w:eastAsia="Times New Roman" w:cs="Times New Roman"/>
                <w:szCs w:val="24"/>
                <w:lang w:val="ro-RO" w:eastAsia="ro-RO"/>
              </w:rPr>
            </w:pPr>
          </w:p>
        </w:tc>
        <w:tc>
          <w:tcPr>
            <w:tcW w:w="4773" w:type="dxa"/>
          </w:tcPr>
          <w:p w14:paraId="42FCBDE6" w14:textId="77777777" w:rsidR="00B85238" w:rsidRPr="007172C2" w:rsidRDefault="00B85238" w:rsidP="00B85238">
            <w:pPr>
              <w:spacing w:line="240" w:lineRule="auto"/>
              <w:jc w:val="right"/>
              <w:rPr>
                <w:rFonts w:eastAsia="Times New Roman" w:cs="Times New Roman"/>
                <w:szCs w:val="24"/>
                <w:lang w:val="ro-RO" w:eastAsia="ro-RO"/>
              </w:rPr>
            </w:pPr>
            <w:r w:rsidRPr="007172C2">
              <w:rPr>
                <w:rFonts w:eastAsia="Times New Roman" w:cs="Times New Roman"/>
                <w:szCs w:val="24"/>
                <w:lang w:val="ro-RO" w:eastAsia="ro-RO"/>
              </w:rPr>
              <w:t>Absolvent:</w:t>
            </w:r>
          </w:p>
          <w:p w14:paraId="750DFAEA" w14:textId="77777777" w:rsidR="00B85238" w:rsidRPr="007172C2" w:rsidRDefault="00B85238" w:rsidP="00B85238">
            <w:pPr>
              <w:spacing w:line="240" w:lineRule="auto"/>
              <w:jc w:val="right"/>
              <w:rPr>
                <w:rFonts w:eastAsia="Times New Roman" w:cs="Times New Roman"/>
                <w:szCs w:val="24"/>
                <w:lang w:val="ro-RO" w:eastAsia="ro-RO"/>
              </w:rPr>
            </w:pPr>
            <w:r w:rsidRPr="007172C2">
              <w:rPr>
                <w:rFonts w:eastAsia="Times New Roman" w:cs="Times New Roman"/>
                <w:szCs w:val="24"/>
                <w:lang w:val="ro-RO" w:eastAsia="ro-RO"/>
              </w:rPr>
              <w:t>(numele, prenumele și semnătura)</w:t>
            </w:r>
          </w:p>
        </w:tc>
      </w:tr>
    </w:tbl>
    <w:p w14:paraId="26E98FBB" w14:textId="4E4D4E1E" w:rsidR="007335D6" w:rsidRPr="00914623" w:rsidRDefault="007335D6" w:rsidP="007335D6">
      <w:pPr>
        <w:rPr>
          <w:lang w:val="ro-RO"/>
        </w:rPr>
      </w:pPr>
    </w:p>
    <w:p w14:paraId="3423895B" w14:textId="5511BD37" w:rsidR="007335D6" w:rsidRPr="00914623" w:rsidRDefault="007335D6" w:rsidP="007335D6">
      <w:pPr>
        <w:rPr>
          <w:lang w:val="ro-RO"/>
        </w:rPr>
      </w:pPr>
    </w:p>
    <w:p w14:paraId="19B96E92" w14:textId="69440EBF" w:rsidR="00A11C90" w:rsidRPr="00914623" w:rsidRDefault="00A11C90">
      <w:pPr>
        <w:rPr>
          <w:lang w:val="ro-RO"/>
        </w:rPr>
      </w:pPr>
    </w:p>
    <w:p w14:paraId="025B3357" w14:textId="77777777" w:rsidR="00C71B14" w:rsidRDefault="00C71B14">
      <w:pPr>
        <w:rPr>
          <w:lang w:val="ro-RO"/>
        </w:rPr>
      </w:pPr>
      <w:bookmarkStart w:id="0" w:name="_GoBack"/>
      <w:bookmarkEnd w:id="0"/>
    </w:p>
    <w:p w14:paraId="0309D0AA" w14:textId="77777777" w:rsidR="00C71B14" w:rsidRDefault="00C71B14">
      <w:pPr>
        <w:rPr>
          <w:lang w:val="ro-RO"/>
        </w:rPr>
      </w:pPr>
    </w:p>
    <w:p w14:paraId="768CD9F2" w14:textId="77777777" w:rsidR="00C71B14" w:rsidRDefault="00C71B14">
      <w:pPr>
        <w:rPr>
          <w:lang w:val="ro-RO"/>
        </w:rPr>
      </w:pPr>
    </w:p>
    <w:p w14:paraId="453635EC" w14:textId="77777777" w:rsidR="00C71B14" w:rsidRDefault="00C71B14">
      <w:pPr>
        <w:rPr>
          <w:lang w:val="ro-RO"/>
        </w:rPr>
      </w:pPr>
    </w:p>
    <w:p w14:paraId="0B7311B9" w14:textId="77777777" w:rsidR="00C71B14" w:rsidRDefault="00C71B14">
      <w:pPr>
        <w:rPr>
          <w:lang w:val="ro-RO"/>
        </w:rPr>
      </w:pPr>
    </w:p>
    <w:p w14:paraId="1BC8DD76" w14:textId="77777777" w:rsidR="00C71B14" w:rsidRDefault="00C71B14">
      <w:pPr>
        <w:rPr>
          <w:lang w:val="ro-RO"/>
        </w:rPr>
      </w:pPr>
    </w:p>
    <w:p w14:paraId="77153A8F" w14:textId="77777777" w:rsidR="00C71B14" w:rsidRDefault="00C71B14">
      <w:pPr>
        <w:rPr>
          <w:lang w:val="ro-RO"/>
        </w:rPr>
      </w:pPr>
    </w:p>
    <w:p w14:paraId="040C0DDA" w14:textId="77777777" w:rsidR="00C71B14" w:rsidRPr="00914623" w:rsidRDefault="00C71B14">
      <w:pPr>
        <w:rPr>
          <w:lang w:val="ro-RO"/>
        </w:rPr>
      </w:pPr>
    </w:p>
    <w:p w14:paraId="19023BCB" w14:textId="77777777" w:rsidR="00A56D73" w:rsidRPr="00914623" w:rsidRDefault="00A56D73">
      <w:pPr>
        <w:rPr>
          <w:lang w:val="ro-RO"/>
        </w:rPr>
      </w:pPr>
    </w:p>
    <w:p w14:paraId="12971551" w14:textId="467C30E7" w:rsidR="00A11C90" w:rsidRDefault="00A56D73" w:rsidP="00A56D73">
      <w:pPr>
        <w:jc w:val="center"/>
        <w:rPr>
          <w:lang w:val="ro-RO"/>
        </w:rPr>
      </w:pPr>
      <w:r>
        <w:rPr>
          <w:lang w:val="ro-RO"/>
        </w:rPr>
        <w:t>PLOIEȘTI</w:t>
      </w:r>
    </w:p>
    <w:p w14:paraId="5E7C89B7" w14:textId="05BCA381" w:rsidR="00A56D73" w:rsidRPr="00914623" w:rsidRDefault="00A56D73" w:rsidP="00A56D73">
      <w:pPr>
        <w:jc w:val="center"/>
        <w:rPr>
          <w:lang w:val="ro-RO"/>
        </w:rPr>
      </w:pPr>
      <w:r>
        <w:rPr>
          <w:lang w:val="ro-RO"/>
        </w:rPr>
        <w:t>202</w:t>
      </w:r>
      <w:r w:rsidRPr="00EC1DA8">
        <w:rPr>
          <w:highlight w:val="yellow"/>
          <w:lang w:val="ro-RO"/>
        </w:rPr>
        <w:t>X</w:t>
      </w:r>
    </w:p>
    <w:p w14:paraId="5AEF102B" w14:textId="204C2E6B" w:rsidR="005240B7" w:rsidRPr="00914623" w:rsidRDefault="005240B7">
      <w:pPr>
        <w:rPr>
          <w:lang w:val="ro-RO"/>
        </w:rPr>
      </w:pPr>
    </w:p>
    <w:p w14:paraId="15E61133" w14:textId="77777777" w:rsidR="000E5D56" w:rsidRDefault="000E5D56">
      <w:pPr>
        <w:spacing w:line="240" w:lineRule="auto"/>
        <w:rPr>
          <w:lang w:val="ro-RO"/>
        </w:rPr>
        <w:sectPr w:rsidR="000E5D56" w:rsidSect="0078107F">
          <w:headerReference w:type="first" r:id="rId13"/>
          <w:footerReference w:type="first" r:id="rId14"/>
          <w:pgSz w:w="11907" w:h="16840" w:code="9"/>
          <w:pgMar w:top="851" w:right="851" w:bottom="851" w:left="1418" w:header="720" w:footer="720" w:gutter="0"/>
          <w:cols w:space="720"/>
          <w:docGrid w:linePitch="360"/>
        </w:sectPr>
      </w:pPr>
    </w:p>
    <w:p w14:paraId="28D072C2" w14:textId="346EB36C" w:rsidR="00464930" w:rsidRDefault="00464930">
      <w:pPr>
        <w:spacing w:line="240" w:lineRule="auto"/>
        <w:rPr>
          <w:lang w:val="ro-RO"/>
        </w:rPr>
      </w:pPr>
    </w:p>
    <w:p w14:paraId="5FCF4D53" w14:textId="77777777" w:rsidR="005240B7" w:rsidRPr="00914623" w:rsidRDefault="005240B7" w:rsidP="00B8254C">
      <w:pPr>
        <w:spacing w:line="240" w:lineRule="auto"/>
        <w:jc w:val="right"/>
        <w:rPr>
          <w:rFonts w:eastAsia="Times New Roman" w:cs="Times New Roman"/>
          <w:szCs w:val="20"/>
          <w:lang w:val="ro-RO" w:eastAsia="ro-RO"/>
        </w:rPr>
      </w:pPr>
    </w:p>
    <w:p w14:paraId="2ED6429E" w14:textId="77777777" w:rsidR="005240B7" w:rsidRPr="00914623" w:rsidRDefault="005240B7" w:rsidP="00B8254C">
      <w:pPr>
        <w:spacing w:line="240" w:lineRule="auto"/>
        <w:rPr>
          <w:rFonts w:eastAsia="Times New Roman" w:cs="Times New Roman"/>
          <w:szCs w:val="20"/>
          <w:lang w:val="ro-RO" w:eastAsia="ro-RO"/>
        </w:rPr>
      </w:pPr>
      <w:r w:rsidRPr="00914623">
        <w:rPr>
          <w:rFonts w:eastAsia="Times New Roman" w:cs="Times New Roman"/>
          <w:noProof/>
          <w:szCs w:val="20"/>
        </w:rPr>
        <w:drawing>
          <wp:anchor distT="0" distB="0" distL="114300" distR="114300" simplePos="0" relativeHeight="251664384" behindDoc="0" locked="0" layoutInCell="1" allowOverlap="1" wp14:anchorId="69238222" wp14:editId="12443CFA">
            <wp:simplePos x="0" y="0"/>
            <wp:positionH relativeFrom="column">
              <wp:posOffset>-114300</wp:posOffset>
            </wp:positionH>
            <wp:positionV relativeFrom="paragraph">
              <wp:posOffset>-222250</wp:posOffset>
            </wp:positionV>
            <wp:extent cx="513715" cy="571500"/>
            <wp:effectExtent l="19050" t="0" r="635" b="0"/>
            <wp:wrapSquare wrapText="bothSides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C67C97" w14:textId="77777777" w:rsidR="005240B7" w:rsidRPr="00914623" w:rsidRDefault="005240B7" w:rsidP="00B8254C">
      <w:pPr>
        <w:spacing w:line="240" w:lineRule="auto"/>
        <w:jc w:val="right"/>
        <w:rPr>
          <w:rFonts w:eastAsia="Times New Roman" w:cs="Times New Roman"/>
          <w:szCs w:val="24"/>
          <w:lang w:val="ro-RO" w:eastAsia="ro-RO"/>
        </w:rPr>
      </w:pPr>
      <w:r w:rsidRPr="00914623">
        <w:rPr>
          <w:rFonts w:eastAsia="Times New Roman" w:cs="Times New Roman"/>
          <w:szCs w:val="24"/>
          <w:lang w:val="ro-RO" w:eastAsia="ro-RO"/>
        </w:rPr>
        <w:t>Anexa 7</w:t>
      </w:r>
    </w:p>
    <w:p w14:paraId="15A69ADA" w14:textId="77777777" w:rsidR="005240B7" w:rsidRPr="00914623" w:rsidRDefault="005240B7" w:rsidP="00B8254C">
      <w:pPr>
        <w:spacing w:line="240" w:lineRule="auto"/>
        <w:jc w:val="right"/>
        <w:rPr>
          <w:rFonts w:eastAsia="Times New Roman" w:cs="Times New Roman"/>
          <w:i/>
          <w:szCs w:val="20"/>
          <w:lang w:val="ro-RO" w:eastAsia="ro-RO"/>
        </w:rPr>
      </w:pPr>
    </w:p>
    <w:p w14:paraId="338F698C" w14:textId="77777777" w:rsidR="005240B7" w:rsidRPr="00914623" w:rsidRDefault="005240B7" w:rsidP="00B8254C">
      <w:pPr>
        <w:spacing w:line="240" w:lineRule="auto"/>
        <w:jc w:val="center"/>
        <w:rPr>
          <w:rFonts w:eastAsia="Times New Roman" w:cs="Times New Roman"/>
          <w:sz w:val="28"/>
          <w:szCs w:val="28"/>
          <w:lang w:val="ro-RO" w:eastAsia="ro-RO"/>
        </w:rPr>
      </w:pPr>
      <w:r w:rsidRPr="00914623">
        <w:rPr>
          <w:rFonts w:eastAsia="Times New Roman" w:cs="Times New Roman"/>
          <w:sz w:val="28"/>
          <w:szCs w:val="28"/>
          <w:lang w:val="ro-RO" w:eastAsia="ro-RO"/>
        </w:rPr>
        <w:t>MINISTERUL EDUCAŢIEI</w:t>
      </w:r>
    </w:p>
    <w:p w14:paraId="1FD0FD39" w14:textId="77777777" w:rsidR="005240B7" w:rsidRPr="00914623" w:rsidRDefault="005240B7" w:rsidP="00B8254C">
      <w:pPr>
        <w:spacing w:line="240" w:lineRule="auto"/>
        <w:jc w:val="center"/>
        <w:rPr>
          <w:rFonts w:eastAsia="Times New Roman" w:cs="Times New Roman"/>
          <w:sz w:val="28"/>
          <w:szCs w:val="28"/>
          <w:lang w:val="ro-RO" w:eastAsia="ro-RO"/>
        </w:rPr>
      </w:pPr>
      <w:r w:rsidRPr="00914623">
        <w:rPr>
          <w:rFonts w:eastAsia="Times New Roman" w:cs="Times New Roman"/>
          <w:sz w:val="28"/>
          <w:szCs w:val="28"/>
          <w:lang w:val="ro-RO" w:eastAsia="ro-RO"/>
        </w:rPr>
        <w:t>UNIVERSITATEA PETROL – GAZE DIN PLOIEŞTI</w:t>
      </w:r>
    </w:p>
    <w:p w14:paraId="2F8F339F" w14:textId="77777777" w:rsidR="005240B7" w:rsidRPr="00914623" w:rsidRDefault="005240B7" w:rsidP="00B8254C">
      <w:pPr>
        <w:spacing w:line="240" w:lineRule="auto"/>
        <w:jc w:val="center"/>
        <w:rPr>
          <w:rFonts w:eastAsia="Times New Roman" w:cs="Times New Roman"/>
          <w:caps/>
          <w:sz w:val="28"/>
          <w:szCs w:val="28"/>
          <w:lang w:val="ro-RO" w:eastAsia="ro-RO"/>
        </w:rPr>
      </w:pPr>
      <w:r w:rsidRPr="00914623">
        <w:rPr>
          <w:rFonts w:eastAsia="Times New Roman" w:cs="Times New Roman"/>
          <w:sz w:val="28"/>
          <w:szCs w:val="28"/>
          <w:lang w:val="ro-RO" w:eastAsia="ro-RO"/>
        </w:rPr>
        <w:t>FACULTATEA</w:t>
      </w:r>
      <w:r w:rsidRPr="00914623">
        <w:rPr>
          <w:rFonts w:eastAsia="Times New Roman" w:cs="Times New Roman"/>
          <w:caps/>
          <w:sz w:val="28"/>
          <w:szCs w:val="28"/>
          <w:lang w:val="ro-RO" w:eastAsia="ro-RO"/>
        </w:rPr>
        <w:t>:</w:t>
      </w:r>
    </w:p>
    <w:p w14:paraId="23BC3248" w14:textId="77777777" w:rsidR="005240B7" w:rsidRPr="00914623" w:rsidRDefault="005240B7" w:rsidP="00B8254C">
      <w:pPr>
        <w:spacing w:line="240" w:lineRule="auto"/>
        <w:jc w:val="center"/>
        <w:rPr>
          <w:rFonts w:eastAsia="Times New Roman" w:cs="Times New Roman"/>
          <w:sz w:val="28"/>
          <w:szCs w:val="28"/>
          <w:lang w:val="ro-RO" w:eastAsia="ro-RO"/>
        </w:rPr>
      </w:pPr>
      <w:r w:rsidRPr="00914623">
        <w:rPr>
          <w:rFonts w:eastAsia="Times New Roman" w:cs="Times New Roman"/>
          <w:sz w:val="28"/>
          <w:szCs w:val="28"/>
          <w:lang w:val="ro-RO" w:eastAsia="ro-RO"/>
        </w:rPr>
        <w:t>DEPARTAMENTUL:</w:t>
      </w:r>
    </w:p>
    <w:p w14:paraId="05E1ADA1" w14:textId="77777777" w:rsidR="005240B7" w:rsidRPr="00914623" w:rsidRDefault="005240B7" w:rsidP="00B8254C">
      <w:pPr>
        <w:spacing w:line="240" w:lineRule="auto"/>
        <w:jc w:val="center"/>
        <w:rPr>
          <w:rFonts w:eastAsia="Times New Roman" w:cs="Times New Roman"/>
          <w:sz w:val="28"/>
          <w:szCs w:val="28"/>
          <w:lang w:val="ro-RO" w:eastAsia="ro-RO"/>
        </w:rPr>
      </w:pPr>
      <w:r w:rsidRPr="00914623">
        <w:rPr>
          <w:rFonts w:eastAsia="Times New Roman" w:cs="Times New Roman"/>
          <w:sz w:val="28"/>
          <w:szCs w:val="28"/>
          <w:lang w:val="ro-RO" w:eastAsia="ro-RO"/>
        </w:rPr>
        <w:t>PROGRAMUL DE STUDII:</w:t>
      </w:r>
    </w:p>
    <w:p w14:paraId="3DCEB92E" w14:textId="77777777" w:rsidR="005240B7" w:rsidRPr="00914623" w:rsidRDefault="005240B7" w:rsidP="00B8254C">
      <w:pPr>
        <w:spacing w:line="240" w:lineRule="auto"/>
        <w:jc w:val="center"/>
        <w:rPr>
          <w:rFonts w:eastAsia="Times New Roman" w:cs="Times New Roman"/>
          <w:sz w:val="28"/>
          <w:szCs w:val="28"/>
          <w:lang w:val="ro-RO" w:eastAsia="ro-RO"/>
        </w:rPr>
      </w:pPr>
      <w:r w:rsidRPr="00914623">
        <w:rPr>
          <w:rFonts w:eastAsia="Times New Roman" w:cs="Times New Roman"/>
          <w:sz w:val="28"/>
          <w:szCs w:val="28"/>
          <w:lang w:val="ro-RO" w:eastAsia="ro-RO"/>
        </w:rPr>
        <w:t>FORMA DE ÎNVĂȚĂMÂNT: (IF/FR/ID):</w:t>
      </w:r>
    </w:p>
    <w:p w14:paraId="3EA2DC53" w14:textId="77777777" w:rsidR="005240B7" w:rsidRPr="00914623" w:rsidRDefault="005240B7" w:rsidP="00B8254C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</w:p>
    <w:p w14:paraId="08EB21FD" w14:textId="77777777" w:rsidR="005240B7" w:rsidRPr="00914623" w:rsidRDefault="005240B7" w:rsidP="00B8254C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54"/>
        <w:gridCol w:w="4755"/>
      </w:tblGrid>
      <w:tr w:rsidR="005240B7" w:rsidRPr="00914623" w14:paraId="0E8BA2C7" w14:textId="77777777" w:rsidTr="00CA49F1">
        <w:trPr>
          <w:trHeight w:val="882"/>
          <w:jc w:val="center"/>
        </w:trPr>
        <w:tc>
          <w:tcPr>
            <w:tcW w:w="4754" w:type="dxa"/>
          </w:tcPr>
          <w:p w14:paraId="3F83A57A" w14:textId="77777777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Vizat</w:t>
            </w:r>
          </w:p>
          <w:p w14:paraId="3870067F" w14:textId="77777777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Facultatea ................</w:t>
            </w:r>
          </w:p>
          <w:p w14:paraId="3CB6136C" w14:textId="78C9163E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(semnătura </w:t>
            </w:r>
            <w:r w:rsidR="00EE7974">
              <w:rPr>
                <w:rFonts w:eastAsia="Times New Roman" w:cs="Times New Roman"/>
                <w:sz w:val="28"/>
                <w:szCs w:val="28"/>
                <w:lang w:val="ro-RO" w:eastAsia="ro-RO"/>
              </w:rPr>
              <w:t>ș</w:t>
            </w:r>
            <w:r w:rsidR="001A3B79"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i</w:t>
            </w: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 </w:t>
            </w:r>
            <w:r w:rsidR="00EE7974">
              <w:rPr>
                <w:rFonts w:eastAsia="Times New Roman" w:cs="Times New Roman"/>
                <w:sz w:val="28"/>
                <w:szCs w:val="28"/>
                <w:lang w:val="ro-RO" w:eastAsia="ro-RO"/>
              </w:rPr>
              <w:t>ș</w:t>
            </w:r>
            <w:r w:rsidR="001A3B79"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tampila</w:t>
            </w: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)</w:t>
            </w:r>
          </w:p>
        </w:tc>
        <w:tc>
          <w:tcPr>
            <w:tcW w:w="4755" w:type="dxa"/>
          </w:tcPr>
          <w:p w14:paraId="3013F58B" w14:textId="77777777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Aprobat,</w:t>
            </w:r>
          </w:p>
          <w:p w14:paraId="08BFB123" w14:textId="77777777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Director de departament,</w:t>
            </w:r>
          </w:p>
          <w:p w14:paraId="3CFB44D0" w14:textId="75556536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(grad didactic, numele, prenumele </w:t>
            </w:r>
            <w:r w:rsidR="00EE7974">
              <w:rPr>
                <w:rFonts w:eastAsia="Times New Roman" w:cs="Times New Roman"/>
                <w:sz w:val="28"/>
                <w:szCs w:val="28"/>
                <w:lang w:val="ro-RO" w:eastAsia="ro-RO"/>
              </w:rPr>
              <w:t>ș</w:t>
            </w:r>
            <w:r w:rsidR="001A3B79"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i</w:t>
            </w: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 semnătura)</w:t>
            </w:r>
          </w:p>
        </w:tc>
      </w:tr>
    </w:tbl>
    <w:p w14:paraId="29323EC4" w14:textId="77777777" w:rsidR="005240B7" w:rsidRPr="00914623" w:rsidRDefault="005240B7" w:rsidP="00B8254C">
      <w:pPr>
        <w:spacing w:line="240" w:lineRule="auto"/>
        <w:jc w:val="right"/>
        <w:rPr>
          <w:rFonts w:eastAsia="Times New Roman" w:cs="Times New Roman"/>
          <w:sz w:val="32"/>
          <w:szCs w:val="20"/>
          <w:lang w:val="ro-RO" w:eastAsia="ro-RO"/>
        </w:rPr>
      </w:pPr>
    </w:p>
    <w:p w14:paraId="079EB561" w14:textId="77777777" w:rsidR="005240B7" w:rsidRPr="00914623" w:rsidRDefault="005240B7" w:rsidP="00B8254C">
      <w:pPr>
        <w:spacing w:line="240" w:lineRule="auto"/>
        <w:rPr>
          <w:rFonts w:eastAsia="SimSun" w:cs="Arial"/>
          <w:b/>
          <w:bCs/>
          <w:iCs/>
          <w:sz w:val="28"/>
          <w:szCs w:val="28"/>
          <w:lang w:val="ro-RO"/>
        </w:rPr>
      </w:pPr>
      <w:r w:rsidRPr="00914623">
        <w:rPr>
          <w:rFonts w:eastAsia="SimSun" w:cs="Arial"/>
          <w:b/>
          <w:bCs/>
          <w:iCs/>
          <w:sz w:val="28"/>
          <w:szCs w:val="28"/>
          <w:lang w:val="ro-RO"/>
        </w:rPr>
        <w:t>PROIECT DE DIPLOMĂ/LUCRARE DE LICENŢĂ SAU DISERTAŢIE</w:t>
      </w:r>
    </w:p>
    <w:p w14:paraId="6EA10B59" w14:textId="77777777" w:rsidR="005240B7" w:rsidRPr="00914623" w:rsidRDefault="005240B7" w:rsidP="00B8254C">
      <w:pPr>
        <w:spacing w:line="240" w:lineRule="auto"/>
        <w:rPr>
          <w:rFonts w:eastAsia="Times New Roman" w:cs="Times New Roman"/>
          <w:szCs w:val="20"/>
          <w:lang w:val="ro-RO" w:eastAsia="ro-RO"/>
        </w:rPr>
      </w:pPr>
    </w:p>
    <w:p w14:paraId="333D4F9E" w14:textId="77777777" w:rsidR="005240B7" w:rsidRPr="00914623" w:rsidRDefault="005240B7" w:rsidP="00B8254C">
      <w:pPr>
        <w:spacing w:line="240" w:lineRule="auto"/>
        <w:rPr>
          <w:rFonts w:eastAsia="Times New Roman" w:cs="Times New Roman"/>
          <w:sz w:val="32"/>
          <w:szCs w:val="20"/>
          <w:lang w:val="ro-RO" w:eastAsia="ro-RO"/>
        </w:rPr>
      </w:pPr>
      <w:r w:rsidRPr="00914623">
        <w:rPr>
          <w:rFonts w:eastAsia="Times New Roman" w:cs="Times New Roman"/>
          <w:sz w:val="32"/>
          <w:szCs w:val="20"/>
          <w:lang w:val="ro-RO" w:eastAsia="ro-RO"/>
        </w:rPr>
        <w:t>TEMA: .......................................................................................................</w:t>
      </w:r>
    </w:p>
    <w:p w14:paraId="522424A8" w14:textId="77777777" w:rsidR="005240B7" w:rsidRPr="00914623" w:rsidRDefault="005240B7" w:rsidP="00B8254C">
      <w:pPr>
        <w:spacing w:line="240" w:lineRule="auto"/>
        <w:rPr>
          <w:rFonts w:eastAsia="Times New Roman" w:cs="Times New Roman"/>
          <w:sz w:val="32"/>
          <w:szCs w:val="20"/>
          <w:lang w:val="ro-RO" w:eastAsia="ro-RO"/>
        </w:rPr>
      </w:pPr>
    </w:p>
    <w:p w14:paraId="4F9F2D14" w14:textId="77777777" w:rsidR="005240B7" w:rsidRPr="00914623" w:rsidRDefault="005240B7" w:rsidP="00B8254C">
      <w:pPr>
        <w:spacing w:line="240" w:lineRule="auto"/>
        <w:rPr>
          <w:rFonts w:eastAsia="Times New Roman" w:cs="Times New Roman"/>
          <w:sz w:val="32"/>
          <w:szCs w:val="20"/>
          <w:lang w:val="ro-RO" w:eastAsia="ro-RO"/>
        </w:rPr>
      </w:pPr>
    </w:p>
    <w:p w14:paraId="28912F42" w14:textId="77777777" w:rsidR="005240B7" w:rsidRPr="00914623" w:rsidRDefault="005240B7" w:rsidP="00B8254C">
      <w:pPr>
        <w:spacing w:line="240" w:lineRule="auto"/>
        <w:rPr>
          <w:rFonts w:eastAsia="Times New Roman" w:cs="Times New Roman"/>
          <w:sz w:val="32"/>
          <w:szCs w:val="20"/>
          <w:lang w:val="ro-RO" w:eastAsia="ro-RO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72"/>
        <w:gridCol w:w="4773"/>
      </w:tblGrid>
      <w:tr w:rsidR="005240B7" w:rsidRPr="00914623" w14:paraId="3E362ACB" w14:textId="77777777" w:rsidTr="00CA49F1">
        <w:trPr>
          <w:jc w:val="center"/>
        </w:trPr>
        <w:tc>
          <w:tcPr>
            <w:tcW w:w="4772" w:type="dxa"/>
          </w:tcPr>
          <w:p w14:paraId="64CECC65" w14:textId="16CC2C95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Conducător </w:t>
            </w:r>
            <w:r w:rsidR="00EE7974">
              <w:rPr>
                <w:rFonts w:eastAsia="Times New Roman" w:cs="Times New Roman"/>
                <w:sz w:val="28"/>
                <w:szCs w:val="28"/>
                <w:lang w:val="ro-RO" w:eastAsia="ro-RO"/>
              </w:rPr>
              <w:t>ș</w:t>
            </w:r>
            <w:r w:rsidR="001A3B79"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tiin</w:t>
            </w:r>
            <w:r w:rsidR="00EE7974">
              <w:rPr>
                <w:rFonts w:eastAsia="Times New Roman" w:cs="Times New Roman"/>
                <w:sz w:val="28"/>
                <w:szCs w:val="28"/>
                <w:lang w:val="ro-RO" w:eastAsia="ro-RO"/>
              </w:rPr>
              <w:t>ț</w:t>
            </w:r>
            <w:r w:rsidR="001A3B79"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ific</w:t>
            </w: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:</w:t>
            </w:r>
          </w:p>
          <w:p w14:paraId="6C841B3A" w14:textId="4E3C80F5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(grad didactic, numele, prenumele </w:t>
            </w:r>
            <w:r w:rsidR="00EE7974">
              <w:rPr>
                <w:rFonts w:eastAsia="Times New Roman" w:cs="Times New Roman"/>
                <w:sz w:val="28"/>
                <w:szCs w:val="28"/>
                <w:lang w:val="ro-RO" w:eastAsia="ro-RO"/>
              </w:rPr>
              <w:t>ș</w:t>
            </w:r>
            <w:r w:rsidR="001A3B79"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i</w:t>
            </w: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 semnătura)</w:t>
            </w:r>
          </w:p>
          <w:p w14:paraId="2315666D" w14:textId="250A90EF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Consultant </w:t>
            </w:r>
            <w:r w:rsidR="00EE7974">
              <w:rPr>
                <w:rFonts w:eastAsia="Times New Roman" w:cs="Times New Roman"/>
                <w:sz w:val="28"/>
                <w:szCs w:val="28"/>
                <w:lang w:val="ro-RO" w:eastAsia="ro-RO"/>
              </w:rPr>
              <w:t>ș</w:t>
            </w: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tiin</w:t>
            </w:r>
            <w:r w:rsidR="00EE7974">
              <w:rPr>
                <w:rFonts w:eastAsia="Times New Roman" w:cs="Times New Roman"/>
                <w:sz w:val="28"/>
                <w:szCs w:val="28"/>
                <w:lang w:val="ro-RO" w:eastAsia="ro-RO"/>
              </w:rPr>
              <w:t>ț</w:t>
            </w: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ific (dacă e cazul)</w:t>
            </w:r>
          </w:p>
          <w:p w14:paraId="07071BDF" w14:textId="790E9911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(grad didactic, numele, prenumele </w:t>
            </w:r>
            <w:r w:rsidR="00EE7974">
              <w:rPr>
                <w:rFonts w:eastAsia="Times New Roman" w:cs="Times New Roman"/>
                <w:sz w:val="28"/>
                <w:szCs w:val="28"/>
                <w:lang w:val="ro-RO" w:eastAsia="ro-RO"/>
              </w:rPr>
              <w:t>ș</w:t>
            </w:r>
            <w:r w:rsidR="00C506BC"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i</w:t>
            </w: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 semnătura)</w:t>
            </w:r>
          </w:p>
        </w:tc>
        <w:tc>
          <w:tcPr>
            <w:tcW w:w="4773" w:type="dxa"/>
          </w:tcPr>
          <w:p w14:paraId="36C4FD4C" w14:textId="77777777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</w:p>
        </w:tc>
      </w:tr>
      <w:tr w:rsidR="005240B7" w:rsidRPr="00914623" w14:paraId="0452C2FE" w14:textId="77777777" w:rsidTr="00CA49F1">
        <w:trPr>
          <w:jc w:val="center"/>
        </w:trPr>
        <w:tc>
          <w:tcPr>
            <w:tcW w:w="4772" w:type="dxa"/>
          </w:tcPr>
          <w:p w14:paraId="3F1493F3" w14:textId="77777777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</w:p>
        </w:tc>
        <w:tc>
          <w:tcPr>
            <w:tcW w:w="4773" w:type="dxa"/>
          </w:tcPr>
          <w:p w14:paraId="137CA1D4" w14:textId="77777777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Absolvent:</w:t>
            </w:r>
          </w:p>
          <w:p w14:paraId="2F58FF9C" w14:textId="39BAAEFD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(numele, prenumele </w:t>
            </w:r>
            <w:r w:rsidR="00EE7974">
              <w:rPr>
                <w:rFonts w:eastAsia="Times New Roman" w:cs="Times New Roman"/>
                <w:sz w:val="28"/>
                <w:szCs w:val="28"/>
                <w:lang w:val="ro-RO" w:eastAsia="ro-RO"/>
              </w:rPr>
              <w:t>ș</w:t>
            </w:r>
            <w:r w:rsidR="00C506BC"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i</w:t>
            </w: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 semnătura)</w:t>
            </w:r>
          </w:p>
        </w:tc>
      </w:tr>
    </w:tbl>
    <w:p w14:paraId="760F2A0A" w14:textId="77777777" w:rsidR="005240B7" w:rsidRPr="00914623" w:rsidRDefault="005240B7" w:rsidP="00B8254C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</w:p>
    <w:p w14:paraId="3ECCC26F" w14:textId="77777777" w:rsidR="005240B7" w:rsidRPr="00914623" w:rsidRDefault="005240B7" w:rsidP="00B8254C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</w:p>
    <w:p w14:paraId="504BFF74" w14:textId="77777777" w:rsidR="005240B7" w:rsidRPr="00914623" w:rsidRDefault="005240B7" w:rsidP="004A4FF2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</w:p>
    <w:p w14:paraId="0E93EAE6" w14:textId="77777777" w:rsidR="005240B7" w:rsidRPr="00914623" w:rsidRDefault="005240B7" w:rsidP="004A4FF2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</w:p>
    <w:p w14:paraId="5BA7204B" w14:textId="77777777" w:rsidR="005240B7" w:rsidRPr="00914623" w:rsidRDefault="005240B7" w:rsidP="004A4FF2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</w:p>
    <w:p w14:paraId="358EB390" w14:textId="77777777" w:rsidR="005240B7" w:rsidRPr="00914623" w:rsidRDefault="005240B7" w:rsidP="004A4FF2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</w:p>
    <w:p w14:paraId="3E8B7EBE" w14:textId="77777777" w:rsidR="005240B7" w:rsidRPr="00914623" w:rsidRDefault="005240B7" w:rsidP="004A4FF2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</w:p>
    <w:p w14:paraId="088A1A4A" w14:textId="77777777" w:rsidR="005240B7" w:rsidRPr="00914623" w:rsidRDefault="005240B7" w:rsidP="00B8254C">
      <w:pPr>
        <w:spacing w:line="240" w:lineRule="auto"/>
        <w:jc w:val="center"/>
        <w:rPr>
          <w:rFonts w:eastAsia="Times New Roman" w:cs="Times New Roman"/>
          <w:sz w:val="28"/>
          <w:szCs w:val="28"/>
          <w:lang w:val="ro-RO" w:eastAsia="ro-RO"/>
        </w:rPr>
      </w:pPr>
      <w:r w:rsidRPr="00914623">
        <w:rPr>
          <w:rFonts w:eastAsia="Times New Roman" w:cs="Times New Roman"/>
          <w:sz w:val="28"/>
          <w:szCs w:val="28"/>
          <w:lang w:val="ro-RO" w:eastAsia="ro-RO"/>
        </w:rPr>
        <w:t>PLOIEŞTI</w:t>
      </w:r>
    </w:p>
    <w:p w14:paraId="351F4580" w14:textId="0C218078" w:rsidR="005240B7" w:rsidRPr="00914623" w:rsidRDefault="005240B7" w:rsidP="00B8254C">
      <w:pPr>
        <w:spacing w:line="240" w:lineRule="auto"/>
        <w:jc w:val="center"/>
        <w:rPr>
          <w:rFonts w:eastAsia="Times New Roman" w:cs="Times New Roman"/>
          <w:sz w:val="28"/>
          <w:szCs w:val="28"/>
          <w:lang w:val="ro-RO" w:eastAsia="ro-RO"/>
        </w:rPr>
      </w:pPr>
      <w:r w:rsidRPr="00914623">
        <w:rPr>
          <w:rFonts w:eastAsia="Times New Roman" w:cs="Times New Roman"/>
          <w:sz w:val="28"/>
          <w:szCs w:val="28"/>
          <w:lang w:val="ro-RO" w:eastAsia="ro-RO"/>
        </w:rPr>
        <w:t>202</w:t>
      </w:r>
      <w:r w:rsidR="00F0460B" w:rsidRPr="00914623">
        <w:rPr>
          <w:rFonts w:eastAsia="Times New Roman" w:cs="Times New Roman"/>
          <w:sz w:val="28"/>
          <w:szCs w:val="28"/>
          <w:highlight w:val="yellow"/>
          <w:lang w:val="ro-RO" w:eastAsia="ro-RO"/>
        </w:rPr>
        <w:t>X</w:t>
      </w:r>
    </w:p>
    <w:p w14:paraId="0BBA1752" w14:textId="77777777" w:rsidR="005240B7" w:rsidRPr="00914623" w:rsidRDefault="005240B7" w:rsidP="00B8254C">
      <w:pPr>
        <w:spacing w:line="240" w:lineRule="auto"/>
        <w:rPr>
          <w:rFonts w:eastAsia="Times New Roman" w:cs="Times New Roman"/>
          <w:szCs w:val="20"/>
          <w:lang w:val="ro-RO" w:eastAsia="ro-RO"/>
        </w:rPr>
      </w:pPr>
    </w:p>
    <w:p w14:paraId="1B7E7850" w14:textId="3038F1C8" w:rsidR="000C1664" w:rsidRDefault="000C1664" w:rsidP="000C1664">
      <w:pPr>
        <w:tabs>
          <w:tab w:val="left" w:pos="2685"/>
        </w:tabs>
        <w:rPr>
          <w:lang w:val="ro-RO"/>
        </w:rPr>
      </w:pPr>
    </w:p>
    <w:p w14:paraId="1B627932" w14:textId="77777777" w:rsidR="000C1664" w:rsidRDefault="000C1664" w:rsidP="000C1664">
      <w:pPr>
        <w:rPr>
          <w:lang w:val="ro-RO"/>
        </w:rPr>
      </w:pPr>
    </w:p>
    <w:p w14:paraId="7204DFFA" w14:textId="77777777" w:rsidR="000C1664" w:rsidRPr="000C1664" w:rsidRDefault="000C1664" w:rsidP="000C1664">
      <w:pPr>
        <w:rPr>
          <w:lang w:val="ro-RO"/>
        </w:rPr>
        <w:sectPr w:rsidR="000C1664" w:rsidRPr="000C1664" w:rsidSect="0078107F">
          <w:footerReference w:type="default" r:id="rId16"/>
          <w:pgSz w:w="11907" w:h="16840" w:code="9"/>
          <w:pgMar w:top="851" w:right="851" w:bottom="851" w:left="1418" w:header="720" w:footer="720" w:gutter="0"/>
          <w:cols w:space="720"/>
          <w:docGrid w:linePitch="360"/>
        </w:sectPr>
      </w:pPr>
    </w:p>
    <w:p w14:paraId="7776EB14" w14:textId="2378EDB9" w:rsidR="00A11C90" w:rsidRPr="00914623" w:rsidRDefault="00A11C90">
      <w:pPr>
        <w:rPr>
          <w:lang w:val="ro-RO"/>
        </w:rPr>
      </w:pPr>
    </w:p>
    <w:p w14:paraId="2E558C27" w14:textId="77777777" w:rsidR="00A11C90" w:rsidRPr="00914623" w:rsidRDefault="00A11C90" w:rsidP="00B8254C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  <w:r w:rsidRPr="00914623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7C73441" wp14:editId="502C55B0">
            <wp:simplePos x="0" y="0"/>
            <wp:positionH relativeFrom="column">
              <wp:posOffset>-69215</wp:posOffset>
            </wp:positionH>
            <wp:positionV relativeFrom="paragraph">
              <wp:posOffset>-354330</wp:posOffset>
            </wp:positionV>
            <wp:extent cx="513715" cy="571500"/>
            <wp:effectExtent l="0" t="0" r="635" b="0"/>
            <wp:wrapSquare wrapText="bothSides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EE8BB0" w14:textId="77777777" w:rsidR="00A11C90" w:rsidRPr="00914623" w:rsidRDefault="00A11C90" w:rsidP="00B8254C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6163"/>
        <w:gridCol w:w="3726"/>
      </w:tblGrid>
      <w:tr w:rsidR="00A11C90" w:rsidRPr="00914623" w14:paraId="212FDB5B" w14:textId="77777777" w:rsidTr="004E7148">
        <w:trPr>
          <w:trHeight w:val="70"/>
        </w:trPr>
        <w:tc>
          <w:tcPr>
            <w:tcW w:w="6096" w:type="dxa"/>
          </w:tcPr>
          <w:p w14:paraId="34719869" w14:textId="77777777" w:rsidR="00A11C90" w:rsidRPr="00914623" w:rsidRDefault="00A11C90" w:rsidP="00B8254C">
            <w:pPr>
              <w:spacing w:line="240" w:lineRule="auto"/>
              <w:rPr>
                <w:rFonts w:eastAsia="Times New Roman" w:cs="Times New Roman"/>
                <w:szCs w:val="20"/>
                <w:lang w:val="ro-RO" w:eastAsia="ro-RO"/>
              </w:rPr>
            </w:pP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>UNIVERSITATEA PETROL - GAZE DIN PLOIESTI</w:t>
            </w:r>
          </w:p>
        </w:tc>
        <w:tc>
          <w:tcPr>
            <w:tcW w:w="3685" w:type="dxa"/>
          </w:tcPr>
          <w:p w14:paraId="04F0B3D6" w14:textId="77777777" w:rsidR="00A11C90" w:rsidRPr="00914623" w:rsidRDefault="00A11C90" w:rsidP="00B8254C">
            <w:pPr>
              <w:spacing w:line="240" w:lineRule="auto"/>
              <w:jc w:val="right"/>
              <w:rPr>
                <w:rFonts w:eastAsia="Times New Roman" w:cs="Times New Roman"/>
                <w:szCs w:val="20"/>
                <w:lang w:val="ro-RO" w:eastAsia="ro-RO"/>
              </w:rPr>
            </w:pP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>Anexa 8</w:t>
            </w:r>
          </w:p>
        </w:tc>
      </w:tr>
      <w:tr w:rsidR="00A11C90" w:rsidRPr="00914623" w14:paraId="2778CAC2" w14:textId="77777777" w:rsidTr="004E7148">
        <w:trPr>
          <w:trHeight w:val="70"/>
        </w:trPr>
        <w:tc>
          <w:tcPr>
            <w:tcW w:w="9781" w:type="dxa"/>
            <w:gridSpan w:val="2"/>
            <w:vAlign w:val="center"/>
          </w:tcPr>
          <w:p w14:paraId="43FEF7E4" w14:textId="77777777" w:rsidR="00A11C90" w:rsidRPr="00914623" w:rsidRDefault="00A11C90" w:rsidP="00B8254C">
            <w:pPr>
              <w:spacing w:line="240" w:lineRule="auto"/>
              <w:rPr>
                <w:rFonts w:eastAsia="Times New Roman" w:cs="Times New Roman"/>
                <w:szCs w:val="20"/>
                <w:lang w:val="ro-RO" w:eastAsia="ro-RO"/>
              </w:rPr>
            </w:pP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 xml:space="preserve">FACULTATEA: </w:t>
            </w:r>
          </w:p>
        </w:tc>
      </w:tr>
      <w:tr w:rsidR="00A11C90" w:rsidRPr="00914623" w14:paraId="116E80F5" w14:textId="77777777" w:rsidTr="004E7148">
        <w:tc>
          <w:tcPr>
            <w:tcW w:w="9781" w:type="dxa"/>
            <w:gridSpan w:val="2"/>
          </w:tcPr>
          <w:p w14:paraId="600741A7" w14:textId="77777777" w:rsidR="00A11C90" w:rsidRPr="00914623" w:rsidRDefault="00A11C90" w:rsidP="00B8254C">
            <w:pPr>
              <w:spacing w:line="240" w:lineRule="auto"/>
              <w:rPr>
                <w:rFonts w:eastAsia="Times New Roman" w:cs="Times New Roman"/>
                <w:szCs w:val="20"/>
                <w:lang w:val="ro-RO" w:eastAsia="ro-RO"/>
              </w:rPr>
            </w:pP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 xml:space="preserve">DOMENIUL: </w:t>
            </w:r>
          </w:p>
        </w:tc>
      </w:tr>
      <w:tr w:rsidR="00A11C90" w:rsidRPr="00914623" w14:paraId="16E318EB" w14:textId="77777777" w:rsidTr="004E7148">
        <w:tc>
          <w:tcPr>
            <w:tcW w:w="9781" w:type="dxa"/>
            <w:gridSpan w:val="2"/>
          </w:tcPr>
          <w:p w14:paraId="5755EFF3" w14:textId="77777777" w:rsidR="00A11C90" w:rsidRPr="00914623" w:rsidRDefault="00A11C90" w:rsidP="00B8254C">
            <w:pPr>
              <w:spacing w:line="240" w:lineRule="auto"/>
              <w:rPr>
                <w:rFonts w:eastAsia="Times New Roman" w:cs="Times New Roman"/>
                <w:szCs w:val="20"/>
                <w:lang w:val="ro-RO" w:eastAsia="ro-RO"/>
              </w:rPr>
            </w:pP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 xml:space="preserve">PROGRAMUL DE STUDII: </w:t>
            </w:r>
          </w:p>
        </w:tc>
      </w:tr>
      <w:tr w:rsidR="00A11C90" w:rsidRPr="00914623" w14:paraId="222EC6CE" w14:textId="77777777" w:rsidTr="004E7148">
        <w:tc>
          <w:tcPr>
            <w:tcW w:w="9781" w:type="dxa"/>
            <w:gridSpan w:val="2"/>
          </w:tcPr>
          <w:p w14:paraId="213FA878" w14:textId="77777777" w:rsidR="00A11C90" w:rsidRPr="00914623" w:rsidRDefault="00A11C90" w:rsidP="00B8254C">
            <w:pPr>
              <w:spacing w:line="240" w:lineRule="auto"/>
              <w:rPr>
                <w:rFonts w:eastAsia="Times New Roman" w:cs="Times New Roman"/>
                <w:szCs w:val="20"/>
                <w:lang w:val="ro-RO" w:eastAsia="ro-RO"/>
              </w:rPr>
            </w:pP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>FORMA DE ÎNVĂȚĂMÂNT: IF/FR/ID:</w:t>
            </w:r>
          </w:p>
        </w:tc>
      </w:tr>
    </w:tbl>
    <w:p w14:paraId="778DA40D" w14:textId="77777777" w:rsidR="00A11C90" w:rsidRPr="00914623" w:rsidRDefault="00A11C90" w:rsidP="00B8254C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</w:p>
    <w:p w14:paraId="0FDB710D" w14:textId="77777777" w:rsidR="00A11C90" w:rsidRPr="00914623" w:rsidRDefault="00A11C90" w:rsidP="00B8254C">
      <w:pPr>
        <w:spacing w:line="240" w:lineRule="auto"/>
        <w:jc w:val="right"/>
        <w:rPr>
          <w:rFonts w:eastAsia="Times New Roman" w:cs="Times New Roman"/>
          <w:szCs w:val="24"/>
          <w:lang w:val="ro-RO" w:eastAsia="ro-RO"/>
        </w:rPr>
      </w:pPr>
    </w:p>
    <w:tbl>
      <w:tblPr>
        <w:tblW w:w="97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7"/>
        <w:gridCol w:w="5268"/>
      </w:tblGrid>
      <w:tr w:rsidR="00A11C90" w:rsidRPr="00914623" w14:paraId="3B8A9332" w14:textId="77777777" w:rsidTr="004E7148">
        <w:trPr>
          <w:jc w:val="center"/>
        </w:trPr>
        <w:tc>
          <w:tcPr>
            <w:tcW w:w="4507" w:type="dxa"/>
          </w:tcPr>
          <w:p w14:paraId="708CA99B" w14:textId="77777777" w:rsidR="00A11C90" w:rsidRPr="00914623" w:rsidRDefault="00A11C90" w:rsidP="00B8254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val="ro-RO" w:eastAsia="ro-RO"/>
              </w:rPr>
            </w:pP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>Aprobat,</w:t>
            </w:r>
          </w:p>
          <w:p w14:paraId="5F538DC0" w14:textId="77777777" w:rsidR="00A11C90" w:rsidRPr="00914623" w:rsidRDefault="00A11C90" w:rsidP="00B8254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val="ro-RO" w:eastAsia="ro-RO"/>
              </w:rPr>
            </w:pP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>Director de departament,</w:t>
            </w:r>
          </w:p>
          <w:p w14:paraId="2371F510" w14:textId="77777777" w:rsidR="00A11C90" w:rsidRPr="00914623" w:rsidRDefault="00A11C90" w:rsidP="00B8254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val="ro-RO" w:eastAsia="ro-RO"/>
              </w:rPr>
            </w:pP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>……………….</w:t>
            </w:r>
          </w:p>
        </w:tc>
        <w:tc>
          <w:tcPr>
            <w:tcW w:w="5268" w:type="dxa"/>
          </w:tcPr>
          <w:p w14:paraId="65D33962" w14:textId="2901444C" w:rsidR="00A11C90" w:rsidRPr="00914623" w:rsidRDefault="00A11C90" w:rsidP="00B8254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val="ro-RO" w:eastAsia="ro-RO"/>
              </w:rPr>
            </w:pP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 xml:space="preserve">Declar pe propria răspundere că voi elabora personal proiectul de diplomă / lucrarea de </w:t>
            </w:r>
            <w:r w:rsidR="001A3B79" w:rsidRPr="00914623">
              <w:rPr>
                <w:rFonts w:eastAsia="Times New Roman" w:cs="Times New Roman"/>
                <w:szCs w:val="20"/>
                <w:lang w:val="ro-RO" w:eastAsia="ro-RO"/>
              </w:rPr>
              <w:t>licen</w:t>
            </w:r>
            <w:r w:rsidR="00EE7974">
              <w:rPr>
                <w:rFonts w:eastAsia="Times New Roman" w:cs="Times New Roman"/>
                <w:szCs w:val="20"/>
                <w:lang w:val="ro-RO" w:eastAsia="ro-RO"/>
              </w:rPr>
              <w:t>ț</w:t>
            </w:r>
            <w:r w:rsidR="001A3B79" w:rsidRPr="00914623">
              <w:rPr>
                <w:rFonts w:eastAsia="Times New Roman" w:cs="Times New Roman"/>
                <w:szCs w:val="20"/>
                <w:lang w:val="ro-RO" w:eastAsia="ro-RO"/>
              </w:rPr>
              <w:t>ă</w:t>
            </w: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 xml:space="preserve"> / </w:t>
            </w:r>
            <w:r w:rsidR="001A3B79" w:rsidRPr="00914623">
              <w:rPr>
                <w:rFonts w:eastAsia="Times New Roman" w:cs="Times New Roman"/>
                <w:szCs w:val="20"/>
                <w:lang w:val="ro-RO" w:eastAsia="ro-RO"/>
              </w:rPr>
              <w:t>diserta</w:t>
            </w:r>
            <w:r w:rsidR="00EE7974">
              <w:rPr>
                <w:rFonts w:eastAsia="Times New Roman" w:cs="Times New Roman"/>
                <w:szCs w:val="20"/>
                <w:lang w:val="ro-RO" w:eastAsia="ro-RO"/>
              </w:rPr>
              <w:t>ț</w:t>
            </w:r>
            <w:r w:rsidR="001A3B79" w:rsidRPr="00914623">
              <w:rPr>
                <w:rFonts w:eastAsia="Times New Roman" w:cs="Times New Roman"/>
                <w:szCs w:val="20"/>
                <w:lang w:val="ro-RO" w:eastAsia="ro-RO"/>
              </w:rPr>
              <w:t>ie</w:t>
            </w: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 xml:space="preserve"> </w:t>
            </w:r>
            <w:r w:rsidR="00EE7974">
              <w:rPr>
                <w:rFonts w:eastAsia="Times New Roman" w:cs="Times New Roman"/>
                <w:szCs w:val="20"/>
                <w:lang w:val="ro-RO" w:eastAsia="ro-RO"/>
              </w:rPr>
              <w:t>ș</w:t>
            </w:r>
            <w:r w:rsidR="001A3B79" w:rsidRPr="00914623">
              <w:rPr>
                <w:rFonts w:eastAsia="Times New Roman" w:cs="Times New Roman"/>
                <w:szCs w:val="20"/>
                <w:lang w:val="ro-RO" w:eastAsia="ro-RO"/>
              </w:rPr>
              <w:t>i</w:t>
            </w: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 xml:space="preserve"> nu voi folosi alte materiale documentare în afara celor prezentate la capitolul „Bibliografie”.</w:t>
            </w:r>
          </w:p>
          <w:p w14:paraId="734D44E2" w14:textId="77777777" w:rsidR="00A11C90" w:rsidRPr="00914623" w:rsidRDefault="00A11C90" w:rsidP="00B8254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val="ro-RO" w:eastAsia="ro-RO"/>
              </w:rPr>
            </w:pPr>
          </w:p>
          <w:p w14:paraId="76587B99" w14:textId="77777777" w:rsidR="00A11C90" w:rsidRPr="00914623" w:rsidRDefault="00A11C90" w:rsidP="00B8254C">
            <w:pPr>
              <w:spacing w:line="240" w:lineRule="auto"/>
              <w:rPr>
                <w:rFonts w:eastAsia="Times New Roman" w:cs="Times New Roman"/>
                <w:szCs w:val="20"/>
                <w:lang w:val="ro-RO" w:eastAsia="ro-RO"/>
              </w:rPr>
            </w:pP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>Semnătură student(ă):</w:t>
            </w:r>
          </w:p>
        </w:tc>
      </w:tr>
      <w:tr w:rsidR="00A11C90" w:rsidRPr="00914623" w14:paraId="2F2EF98F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4E3DAD52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>DATELE INIŢALE PENTRU PROIECTUL DE DIPLOMĂ / LUCRARE LICENŢĂ / LUCRARE DISERTAŢIE</w:t>
            </w:r>
          </w:p>
        </w:tc>
      </w:tr>
      <w:tr w:rsidR="00A11C90" w:rsidRPr="00914623" w14:paraId="0A13CEC5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3828A377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>Proiectul a fost dat studentului/studentei:</w:t>
            </w:r>
          </w:p>
        </w:tc>
      </w:tr>
      <w:tr w:rsidR="00A11C90" w:rsidRPr="00914623" w14:paraId="7A32D702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34F01A6F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49FEBDB6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0B6F5AE5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>1) Tema proiectului / lucrării</w:t>
            </w:r>
          </w:p>
        </w:tc>
      </w:tr>
      <w:tr w:rsidR="00A11C90" w:rsidRPr="00914623" w14:paraId="1A1E19DC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4CC0C3A3" w14:textId="53D6E32D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26B551FE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0FD2D801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36935D77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15173686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>2) Data eliberării temei:</w:t>
            </w:r>
          </w:p>
        </w:tc>
      </w:tr>
      <w:tr w:rsidR="00A11C90" w:rsidRPr="00914623" w14:paraId="09EB4EF7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4E756D34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>3) Tema a fost primită pentru îndeplinire la data:</w:t>
            </w:r>
          </w:p>
        </w:tc>
      </w:tr>
      <w:tr w:rsidR="00A11C90" w:rsidRPr="00914623" w14:paraId="14E3368E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234122DD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>4) Termenul pentru predarea proiectului/ lucrării:</w:t>
            </w:r>
          </w:p>
        </w:tc>
      </w:tr>
      <w:tr w:rsidR="00A11C90" w:rsidRPr="00914623" w14:paraId="7099703B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6BB096E3" w14:textId="67552FA8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 xml:space="preserve">5) Elementele </w:t>
            </w:r>
            <w:r w:rsidR="00C506BC" w:rsidRPr="00914623">
              <w:rPr>
                <w:rFonts w:cs="Times New Roman"/>
                <w:lang w:val="ro-RO"/>
              </w:rPr>
              <w:t>ini</w:t>
            </w:r>
            <w:r w:rsidR="00EE7974">
              <w:rPr>
                <w:rFonts w:cs="Times New Roman"/>
                <w:lang w:val="ro-RO"/>
              </w:rPr>
              <w:t>ț</w:t>
            </w:r>
            <w:r w:rsidR="00C506BC" w:rsidRPr="00914623">
              <w:rPr>
                <w:rFonts w:cs="Times New Roman"/>
                <w:lang w:val="ro-RO"/>
              </w:rPr>
              <w:t>iale</w:t>
            </w:r>
            <w:r w:rsidRPr="00914623">
              <w:rPr>
                <w:rFonts w:cs="Times New Roman"/>
                <w:lang w:val="ro-RO"/>
              </w:rPr>
              <w:t xml:space="preserve"> pentru proiect / lucrare:</w:t>
            </w:r>
          </w:p>
        </w:tc>
      </w:tr>
      <w:tr w:rsidR="00A11C90" w:rsidRPr="00914623" w14:paraId="70C282FA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49738BAF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171E8EA0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712798D1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14EC0F19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0A525DFB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477524FB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3F0BEC4D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 xml:space="preserve">6) Enumerarea problemelor care vor fi dezvoltate: </w:t>
            </w:r>
          </w:p>
        </w:tc>
      </w:tr>
      <w:tr w:rsidR="00A11C90" w:rsidRPr="00914623" w14:paraId="6E71A1A4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7418974F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421FC3CA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1852F8CE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38A2F883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57A6E4C3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>7) Enumerarea materialului grafic (acolo unde este cazul):</w:t>
            </w:r>
          </w:p>
        </w:tc>
      </w:tr>
      <w:tr w:rsidR="00A11C90" w:rsidRPr="00914623" w14:paraId="19529379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5F24941A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0E6ADE94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0FF03D43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7CD993FF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34E97FD3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69FC4BE3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420F8F61" w14:textId="31F413D0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 xml:space="preserve">8) </w:t>
            </w:r>
            <w:r w:rsidR="001A3B79" w:rsidRPr="00914623">
              <w:rPr>
                <w:rFonts w:cs="Times New Roman"/>
                <w:lang w:val="ro-RO"/>
              </w:rPr>
              <w:t>Consulta</w:t>
            </w:r>
            <w:r w:rsidR="00EE7974">
              <w:rPr>
                <w:rFonts w:cs="Times New Roman"/>
                <w:lang w:val="ro-RO"/>
              </w:rPr>
              <w:t>ț</w:t>
            </w:r>
            <w:r w:rsidR="001A3B79" w:rsidRPr="00914623">
              <w:rPr>
                <w:rFonts w:cs="Times New Roman"/>
                <w:lang w:val="ro-RO"/>
              </w:rPr>
              <w:t>ii</w:t>
            </w:r>
            <w:r w:rsidRPr="00914623">
              <w:rPr>
                <w:rFonts w:cs="Times New Roman"/>
                <w:lang w:val="ro-RO"/>
              </w:rPr>
              <w:t xml:space="preserve"> pentru proiect / lucrare, cu indicarea </w:t>
            </w:r>
            <w:r w:rsidR="001A3B79" w:rsidRPr="00914623">
              <w:rPr>
                <w:rFonts w:cs="Times New Roman"/>
                <w:lang w:val="ro-RO"/>
              </w:rPr>
              <w:t>păr</w:t>
            </w:r>
            <w:r w:rsidR="00EE7974">
              <w:rPr>
                <w:rFonts w:cs="Times New Roman"/>
                <w:lang w:val="ro-RO"/>
              </w:rPr>
              <w:t>ț</w:t>
            </w:r>
            <w:r w:rsidR="001A3B79" w:rsidRPr="00914623">
              <w:rPr>
                <w:rFonts w:cs="Times New Roman"/>
                <w:lang w:val="ro-RO"/>
              </w:rPr>
              <w:t>ilor</w:t>
            </w:r>
            <w:r w:rsidRPr="00914623">
              <w:rPr>
                <w:rFonts w:cs="Times New Roman"/>
                <w:lang w:val="ro-RO"/>
              </w:rPr>
              <w:t xml:space="preserve"> din proiect care necesită consultarea:</w:t>
            </w:r>
          </w:p>
        </w:tc>
      </w:tr>
      <w:tr w:rsidR="00A11C90" w:rsidRPr="00914623" w14:paraId="6004A572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0EF82087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6A72CA3E" w14:textId="77777777" w:rsidTr="004E7148">
        <w:trPr>
          <w:cantSplit/>
          <w:jc w:val="center"/>
        </w:trPr>
        <w:tc>
          <w:tcPr>
            <w:tcW w:w="4507" w:type="dxa"/>
          </w:tcPr>
          <w:p w14:paraId="2D4BEE6A" w14:textId="1B84B174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 xml:space="preserve">Conducător </w:t>
            </w:r>
            <w:r w:rsidR="00EE7974">
              <w:rPr>
                <w:rFonts w:cs="Times New Roman"/>
                <w:lang w:val="ro-RO"/>
              </w:rPr>
              <w:t>ș</w:t>
            </w:r>
            <w:r w:rsidR="001A3B79" w:rsidRPr="00914623">
              <w:rPr>
                <w:rFonts w:cs="Times New Roman"/>
                <w:lang w:val="ro-RO"/>
              </w:rPr>
              <w:t>tiin</w:t>
            </w:r>
            <w:r w:rsidR="00EE7974">
              <w:rPr>
                <w:rFonts w:cs="Times New Roman"/>
                <w:lang w:val="ro-RO"/>
              </w:rPr>
              <w:t>ț</w:t>
            </w:r>
            <w:r w:rsidR="001A3B79" w:rsidRPr="00914623">
              <w:rPr>
                <w:rFonts w:cs="Times New Roman"/>
                <w:lang w:val="ro-RO"/>
              </w:rPr>
              <w:t>ific</w:t>
            </w:r>
            <w:r w:rsidRPr="00914623">
              <w:rPr>
                <w:rFonts w:cs="Times New Roman"/>
                <w:lang w:val="ro-RO"/>
              </w:rPr>
              <w:t>:</w:t>
            </w:r>
          </w:p>
        </w:tc>
        <w:tc>
          <w:tcPr>
            <w:tcW w:w="5268" w:type="dxa"/>
          </w:tcPr>
          <w:p w14:paraId="550636D7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>Student(ă)</w:t>
            </w:r>
          </w:p>
        </w:tc>
      </w:tr>
      <w:tr w:rsidR="00A11C90" w:rsidRPr="00914623" w14:paraId="65F7B27F" w14:textId="77777777" w:rsidTr="004E7148">
        <w:trPr>
          <w:cantSplit/>
          <w:jc w:val="center"/>
        </w:trPr>
        <w:tc>
          <w:tcPr>
            <w:tcW w:w="4507" w:type="dxa"/>
          </w:tcPr>
          <w:p w14:paraId="50C59B31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  <w:tc>
          <w:tcPr>
            <w:tcW w:w="5268" w:type="dxa"/>
          </w:tcPr>
          <w:p w14:paraId="47DF8B81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42284D18" w14:textId="77777777" w:rsidTr="004E7148">
        <w:trPr>
          <w:cantSplit/>
          <w:jc w:val="center"/>
        </w:trPr>
        <w:tc>
          <w:tcPr>
            <w:tcW w:w="4507" w:type="dxa"/>
          </w:tcPr>
          <w:p w14:paraId="6A879BC9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>Semnătura:</w:t>
            </w:r>
          </w:p>
        </w:tc>
        <w:tc>
          <w:tcPr>
            <w:tcW w:w="5268" w:type="dxa"/>
          </w:tcPr>
          <w:p w14:paraId="6F704C34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>Semnătura:</w:t>
            </w:r>
          </w:p>
        </w:tc>
      </w:tr>
    </w:tbl>
    <w:p w14:paraId="1F226245" w14:textId="77777777" w:rsidR="00A11C90" w:rsidRPr="00914623" w:rsidRDefault="00A11C90" w:rsidP="00B8254C">
      <w:pPr>
        <w:spacing w:line="240" w:lineRule="auto"/>
        <w:rPr>
          <w:rFonts w:eastAsia="Times New Roman" w:cs="Times New Roman"/>
          <w:i/>
          <w:szCs w:val="20"/>
          <w:lang w:val="ro-RO" w:eastAsia="ro-RO"/>
        </w:rPr>
      </w:pPr>
    </w:p>
    <w:p w14:paraId="7586145C" w14:textId="3210CCC9" w:rsidR="00B44BA7" w:rsidRDefault="00B44BA7" w:rsidP="00B44BA7">
      <w:pPr>
        <w:tabs>
          <w:tab w:val="left" w:pos="2595"/>
        </w:tabs>
        <w:rPr>
          <w:lang w:val="ro-RO"/>
        </w:rPr>
      </w:pPr>
    </w:p>
    <w:p w14:paraId="443AEF89" w14:textId="77777777" w:rsidR="00B44BA7" w:rsidRDefault="00B44BA7" w:rsidP="00B44BA7">
      <w:pPr>
        <w:tabs>
          <w:tab w:val="left" w:pos="2595"/>
        </w:tabs>
        <w:rPr>
          <w:lang w:val="ro-RO"/>
        </w:rPr>
      </w:pPr>
    </w:p>
    <w:p w14:paraId="4E15D0DB" w14:textId="77777777" w:rsidR="00B44BA7" w:rsidRPr="00B44BA7" w:rsidRDefault="00B44BA7" w:rsidP="00B44BA7">
      <w:pPr>
        <w:tabs>
          <w:tab w:val="left" w:pos="2595"/>
        </w:tabs>
        <w:rPr>
          <w:lang w:val="ro-RO"/>
        </w:rPr>
      </w:pPr>
    </w:p>
    <w:p w14:paraId="19F0E535" w14:textId="77777777" w:rsidR="00B44BA7" w:rsidRDefault="00B44BA7" w:rsidP="00B44BA7">
      <w:pPr>
        <w:rPr>
          <w:lang w:val="ro-RO"/>
        </w:rPr>
      </w:pPr>
    </w:p>
    <w:p w14:paraId="34954A19" w14:textId="77777777" w:rsidR="00B44BA7" w:rsidRPr="00B44BA7" w:rsidRDefault="00B44BA7" w:rsidP="00B44BA7">
      <w:pPr>
        <w:rPr>
          <w:lang w:val="ro-RO"/>
        </w:rPr>
        <w:sectPr w:rsidR="00B44BA7" w:rsidRPr="00B44BA7" w:rsidSect="0078107F">
          <w:footerReference w:type="default" r:id="rId17"/>
          <w:pgSz w:w="11907" w:h="16840" w:code="9"/>
          <w:pgMar w:top="851" w:right="851" w:bottom="851" w:left="1418" w:header="720" w:footer="720" w:gutter="0"/>
          <w:cols w:space="720"/>
          <w:docGrid w:linePitch="360"/>
        </w:sectPr>
      </w:pPr>
    </w:p>
    <w:sdt>
      <w:sdtPr>
        <w:rPr>
          <w:lang w:val="ro-RO"/>
        </w:rPr>
        <w:id w:val="-3945105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C4284B" w14:textId="0292F1D6" w:rsidR="00555152" w:rsidRPr="00914623" w:rsidRDefault="000C287C" w:rsidP="00093B1D">
          <w:pPr>
            <w:spacing w:before="240" w:after="240"/>
            <w:rPr>
              <w:rStyle w:val="Heading1Char"/>
              <w:lang w:val="ro-RO"/>
            </w:rPr>
          </w:pPr>
          <w:r w:rsidRPr="00914623">
            <w:rPr>
              <w:rStyle w:val="Heading1Char"/>
              <w:lang w:val="ro-RO"/>
            </w:rPr>
            <w:t>Cuprins</w:t>
          </w:r>
        </w:p>
        <w:p w14:paraId="2E409554" w14:textId="3CF4CE81" w:rsidR="005419D7" w:rsidRDefault="00F0460B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r w:rsidRPr="00914623">
            <w:rPr>
              <w:smallCaps/>
              <w:sz w:val="14"/>
              <w:szCs w:val="14"/>
              <w:lang w:val="ro-RO"/>
            </w:rPr>
            <w:fldChar w:fldCharType="begin"/>
          </w:r>
          <w:r w:rsidRPr="00914623">
            <w:rPr>
              <w:smallCaps/>
              <w:sz w:val="14"/>
              <w:szCs w:val="14"/>
              <w:lang w:val="ro-RO"/>
            </w:rPr>
            <w:instrText xml:space="preserve"> TOC \o "1-4" \h \z \u </w:instrText>
          </w:r>
          <w:r w:rsidRPr="00914623">
            <w:rPr>
              <w:smallCaps/>
              <w:sz w:val="14"/>
              <w:szCs w:val="14"/>
              <w:lang w:val="ro-RO"/>
            </w:rPr>
            <w:fldChar w:fldCharType="separate"/>
          </w:r>
          <w:hyperlink w:anchor="_Toc162296677" w:history="1">
            <w:r w:rsidR="005419D7" w:rsidRPr="005A6E2B">
              <w:rPr>
                <w:rStyle w:val="Hyperlink"/>
                <w:noProof/>
                <w:lang w:val="ro-RO"/>
              </w:rPr>
              <w:t>1</w:t>
            </w:r>
            <w:r w:rsidR="005419D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  <w:lang w:val="ro-RO"/>
              </w:rPr>
              <w:t>INTRODUCERE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_Toc162296677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5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7EAD824A" w14:textId="49EDD579" w:rsidR="005419D7" w:rsidRDefault="00326B4F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78" w:history="1">
            <w:r w:rsidR="005419D7" w:rsidRPr="005A6E2B">
              <w:rPr>
                <w:rStyle w:val="Hyperlink"/>
                <w:noProof/>
                <w:lang w:val="ro-RO"/>
              </w:rPr>
              <w:t>2</w:t>
            </w:r>
            <w:r w:rsidR="005419D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  <w:lang w:val="ro-RO"/>
              </w:rPr>
              <w:t>INFORMAȚII GENERALE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_Toc162296678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6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616C5BB9" w14:textId="0DD4C068" w:rsidR="005419D7" w:rsidRDefault="00326B4F">
          <w:pPr>
            <w:pStyle w:val="TOC2"/>
            <w:tabs>
              <w:tab w:val="left" w:pos="880"/>
              <w:tab w:val="right" w:leader="dot" w:pos="991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79" w:history="1">
            <w:r w:rsidR="005419D7" w:rsidRPr="005A6E2B">
              <w:rPr>
                <w:rStyle w:val="Hyperlink"/>
                <w:noProof/>
              </w:rPr>
              <w:t>2.1</w:t>
            </w:r>
            <w:r w:rsidR="005419D7"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</w:rPr>
              <w:t>SubCapitol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_Toc162296679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6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1507B861" w14:textId="6D53DF72" w:rsidR="005419D7" w:rsidRDefault="00326B4F">
          <w:pPr>
            <w:pStyle w:val="TOC3"/>
            <w:tabs>
              <w:tab w:val="left" w:pos="1320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80" w:history="1">
            <w:r w:rsidR="005419D7" w:rsidRPr="005A6E2B">
              <w:rPr>
                <w:rStyle w:val="Hyperlink"/>
                <w:noProof/>
                <w:lang w:val="ro-RO"/>
              </w:rPr>
              <w:t>2.1.1</w:t>
            </w:r>
            <w:r w:rsidR="005419D7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  <w:lang w:val="ro-RO"/>
              </w:rPr>
              <w:t>SubSubCapitol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_Toc162296680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7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6439117D" w14:textId="6BB844A0" w:rsidR="005419D7" w:rsidRDefault="00326B4F">
          <w:pPr>
            <w:pStyle w:val="TOC3"/>
            <w:tabs>
              <w:tab w:val="left" w:pos="1320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81" w:history="1">
            <w:r w:rsidR="005419D7" w:rsidRPr="005A6E2B">
              <w:rPr>
                <w:rStyle w:val="Hyperlink"/>
                <w:noProof/>
                <w:lang w:val="ro-RO"/>
              </w:rPr>
              <w:t>2.1.2</w:t>
            </w:r>
            <w:r w:rsidR="005419D7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  <w:lang w:val="ro-RO"/>
              </w:rPr>
              <w:t>SubSubCapitol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_Toc162296681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7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7C60E7B6" w14:textId="4A1FB029" w:rsidR="005419D7" w:rsidRDefault="00326B4F">
          <w:pPr>
            <w:pStyle w:val="TOC4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62296682" w:history="1">
            <w:r w:rsidR="005419D7" w:rsidRPr="005A6E2B">
              <w:rPr>
                <w:rStyle w:val="Hyperlink"/>
                <w:noProof/>
                <w:lang w:val="ro-RO"/>
              </w:rPr>
              <w:t>2.1.2.1</w:t>
            </w:r>
            <w:r w:rsidR="005419D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  <w:lang w:val="ro-RO"/>
              </w:rPr>
              <w:t>SubSubSubCapitol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_Toc162296682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7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2CA62243" w14:textId="5F4A5ACB" w:rsidR="005419D7" w:rsidRDefault="00326B4F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83" w:history="1">
            <w:r w:rsidR="005419D7" w:rsidRPr="005A6E2B">
              <w:rPr>
                <w:rStyle w:val="Hyperlink"/>
                <w:noProof/>
                <w:lang w:val="ro-RO"/>
              </w:rPr>
              <w:t>3</w:t>
            </w:r>
            <w:r w:rsidR="005419D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  <w:lang w:val="ro-RO"/>
              </w:rPr>
              <w:t>NOU CAP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_Toc162296683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9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7C7D229A" w14:textId="2E882C2A" w:rsidR="005419D7" w:rsidRDefault="00326B4F">
          <w:pPr>
            <w:pStyle w:val="TOC2"/>
            <w:tabs>
              <w:tab w:val="left" w:pos="880"/>
              <w:tab w:val="right" w:leader="dot" w:pos="991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84" w:history="1">
            <w:r w:rsidR="005419D7" w:rsidRPr="005A6E2B">
              <w:rPr>
                <w:rStyle w:val="Hyperlink"/>
                <w:noProof/>
              </w:rPr>
              <w:t>3.1</w:t>
            </w:r>
            <w:r w:rsidR="005419D7"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</w:rPr>
              <w:t>Subcap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_Toc162296684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9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67A56BF9" w14:textId="25AC5007" w:rsidR="005419D7" w:rsidRDefault="00326B4F">
          <w:pPr>
            <w:pStyle w:val="TOC2"/>
            <w:tabs>
              <w:tab w:val="left" w:pos="880"/>
              <w:tab w:val="right" w:leader="dot" w:pos="991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85" w:history="1">
            <w:r w:rsidR="005419D7" w:rsidRPr="005A6E2B">
              <w:rPr>
                <w:rStyle w:val="Hyperlink"/>
                <w:noProof/>
              </w:rPr>
              <w:t>3.2</w:t>
            </w:r>
            <w:r w:rsidR="005419D7"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</w:rPr>
              <w:t>Subcap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_Toc162296685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9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502C1D60" w14:textId="3C836469" w:rsidR="005419D7" w:rsidRDefault="00326B4F">
          <w:pPr>
            <w:pStyle w:val="TOC2"/>
            <w:tabs>
              <w:tab w:val="left" w:pos="880"/>
              <w:tab w:val="right" w:leader="dot" w:pos="991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86" w:history="1">
            <w:r w:rsidR="005419D7" w:rsidRPr="005A6E2B">
              <w:rPr>
                <w:rStyle w:val="Hyperlink"/>
                <w:noProof/>
              </w:rPr>
              <w:t>3.3</w:t>
            </w:r>
            <w:r w:rsidR="005419D7"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</w:rPr>
              <w:t>Subcap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_Toc162296686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10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476FD79F" w14:textId="4DB64FBC" w:rsidR="005419D7" w:rsidRDefault="00326B4F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87" w:history="1">
            <w:r w:rsidR="005419D7" w:rsidRPr="005A6E2B">
              <w:rPr>
                <w:rStyle w:val="Hyperlink"/>
                <w:noProof/>
                <w:lang w:val="ro-RO"/>
              </w:rPr>
              <w:t>4</w:t>
            </w:r>
            <w:r w:rsidR="005419D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  <w:lang w:val="ro-RO"/>
              </w:rPr>
              <w:t>Capitol nou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_Toc162296687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12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28AFD03F" w14:textId="0054A34E" w:rsidR="005419D7" w:rsidRDefault="00326B4F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88" w:history="1">
            <w:r w:rsidR="005419D7" w:rsidRPr="005A6E2B">
              <w:rPr>
                <w:rStyle w:val="Hyperlink"/>
                <w:noProof/>
                <w:lang w:val="ro-RO"/>
              </w:rPr>
              <w:t>5</w:t>
            </w:r>
            <w:r w:rsidR="005419D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  <w:lang w:val="ro-RO"/>
              </w:rPr>
              <w:t>Concluzii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_Toc162296688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13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7BD4C06C" w14:textId="1DB59A4C" w:rsidR="005419D7" w:rsidRDefault="00326B4F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89" w:history="1">
            <w:r w:rsidR="005419D7" w:rsidRPr="005A6E2B">
              <w:rPr>
                <w:rStyle w:val="Hyperlink"/>
                <w:noProof/>
                <w:lang w:val="ro-RO"/>
              </w:rPr>
              <w:t>6</w:t>
            </w:r>
            <w:r w:rsidR="005419D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  <w:lang w:val="ro-RO"/>
              </w:rPr>
              <w:t>Bibliografie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_Toc162296689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14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2BE6F0A3" w14:textId="7C602997" w:rsidR="005419D7" w:rsidRDefault="00326B4F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90" w:history="1">
            <w:r w:rsidR="005419D7" w:rsidRPr="005A6E2B">
              <w:rPr>
                <w:rStyle w:val="Hyperlink"/>
                <w:noProof/>
                <w:lang w:val="ro-RO"/>
              </w:rPr>
              <w:t>7</w:t>
            </w:r>
            <w:r w:rsidR="005419D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  <w:lang w:val="ro-RO"/>
              </w:rPr>
              <w:t>Anexe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_Toc162296690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15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55AA6B5D" w14:textId="251762CC" w:rsidR="005419D7" w:rsidRDefault="00326B4F">
          <w:pPr>
            <w:pStyle w:val="TOC2"/>
            <w:tabs>
              <w:tab w:val="left" w:pos="880"/>
              <w:tab w:val="right" w:leader="dot" w:pos="991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91" w:history="1">
            <w:r w:rsidR="005419D7" w:rsidRPr="005A6E2B">
              <w:rPr>
                <w:rStyle w:val="Hyperlink"/>
                <w:noProof/>
              </w:rPr>
              <w:t>7.1</w:t>
            </w:r>
            <w:r w:rsidR="005419D7"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</w:rPr>
              <w:t>Anexa 1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_Toc162296691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15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2D4A7008" w14:textId="05E5B9F0" w:rsidR="00555152" w:rsidRPr="00914623" w:rsidRDefault="00F0460B" w:rsidP="00C506BC">
          <w:pPr>
            <w:spacing w:line="240" w:lineRule="auto"/>
            <w:rPr>
              <w:lang w:val="ro-RO"/>
            </w:rPr>
          </w:pPr>
          <w:r w:rsidRPr="00914623">
            <w:rPr>
              <w:rFonts w:cstheme="minorHAnsi"/>
              <w:b/>
              <w:bCs/>
              <w:caps/>
              <w:smallCaps/>
              <w:sz w:val="14"/>
              <w:szCs w:val="14"/>
              <w:lang w:val="ro-RO"/>
            </w:rPr>
            <w:fldChar w:fldCharType="end"/>
          </w:r>
        </w:p>
      </w:sdtContent>
    </w:sdt>
    <w:p w14:paraId="4BF47BA4" w14:textId="60CB8C48" w:rsidR="00D57A81" w:rsidRPr="00914623" w:rsidRDefault="00D57A81" w:rsidP="00D51823">
      <w:pPr>
        <w:tabs>
          <w:tab w:val="left" w:pos="6870"/>
        </w:tabs>
        <w:rPr>
          <w:lang w:val="ro-RO"/>
        </w:rPr>
      </w:pPr>
    </w:p>
    <w:p w14:paraId="402A0518" w14:textId="3500DE15" w:rsidR="00D51823" w:rsidRPr="00914623" w:rsidRDefault="00D51823" w:rsidP="006C0C11">
      <w:pPr>
        <w:tabs>
          <w:tab w:val="left" w:pos="8790"/>
        </w:tabs>
        <w:rPr>
          <w:lang w:val="ro-RO"/>
        </w:rPr>
      </w:pPr>
    </w:p>
    <w:p w14:paraId="0A92383F" w14:textId="77777777" w:rsidR="006C0C11" w:rsidRPr="00914623" w:rsidRDefault="006C0C11" w:rsidP="006C0C11">
      <w:pPr>
        <w:rPr>
          <w:lang w:val="ro-RO"/>
        </w:rPr>
      </w:pPr>
    </w:p>
    <w:p w14:paraId="5231B630" w14:textId="08FB4102" w:rsidR="00F0460B" w:rsidRPr="00914623" w:rsidRDefault="00F0460B" w:rsidP="00F0460B">
      <w:pPr>
        <w:tabs>
          <w:tab w:val="left" w:pos="2024"/>
        </w:tabs>
        <w:rPr>
          <w:lang w:val="ro-RO"/>
        </w:rPr>
      </w:pPr>
    </w:p>
    <w:p w14:paraId="43EDDEAD" w14:textId="77777777" w:rsidR="00F0460B" w:rsidRPr="00914623" w:rsidRDefault="00F0460B" w:rsidP="00F0460B">
      <w:pPr>
        <w:tabs>
          <w:tab w:val="left" w:pos="2024"/>
        </w:tabs>
        <w:rPr>
          <w:lang w:val="ro-RO"/>
        </w:rPr>
      </w:pPr>
    </w:p>
    <w:p w14:paraId="7FDB9D4A" w14:textId="29F9A572" w:rsidR="00C06302" w:rsidRPr="00914623" w:rsidRDefault="00C06302" w:rsidP="00F0460B">
      <w:pPr>
        <w:tabs>
          <w:tab w:val="left" w:pos="2024"/>
        </w:tabs>
        <w:rPr>
          <w:lang w:val="ro-RO"/>
        </w:rPr>
        <w:sectPr w:rsidR="00C06302" w:rsidRPr="00914623" w:rsidSect="0078107F">
          <w:headerReference w:type="default" r:id="rId18"/>
          <w:footerReference w:type="default" r:id="rId19"/>
          <w:pgSz w:w="11907" w:h="16840" w:code="9"/>
          <w:pgMar w:top="851" w:right="851" w:bottom="851" w:left="1134" w:header="510" w:footer="720" w:gutter="0"/>
          <w:cols w:space="720"/>
          <w:docGrid w:linePitch="360"/>
        </w:sectPr>
      </w:pPr>
    </w:p>
    <w:p w14:paraId="46B77562" w14:textId="06E71642" w:rsidR="00182223" w:rsidRPr="00914623" w:rsidRDefault="00182223" w:rsidP="009C0B32">
      <w:pPr>
        <w:pStyle w:val="Heading1"/>
        <w:rPr>
          <w:lang w:val="ro-RO"/>
        </w:rPr>
      </w:pPr>
      <w:bookmarkStart w:id="1" w:name="_Toc162296677"/>
      <w:r w:rsidRPr="00914623">
        <w:rPr>
          <w:lang w:val="ro-RO"/>
        </w:rPr>
        <w:lastRenderedPageBreak/>
        <w:t>INTRODUC</w:t>
      </w:r>
      <w:r w:rsidR="001C2AD5" w:rsidRPr="00914623">
        <w:rPr>
          <w:lang w:val="ro-RO"/>
        </w:rPr>
        <w:t>ERE</w:t>
      </w:r>
      <w:bookmarkEnd w:id="1"/>
    </w:p>
    <w:p w14:paraId="3590BF2F" w14:textId="77777777" w:rsidR="00914623" w:rsidRPr="00914623" w:rsidRDefault="00914623" w:rsidP="0035085F">
      <w:pPr>
        <w:ind w:firstLine="720"/>
        <w:jc w:val="both"/>
        <w:rPr>
          <w:szCs w:val="24"/>
          <w:lang w:val="ro-RO"/>
        </w:rPr>
      </w:pPr>
    </w:p>
    <w:p w14:paraId="4FBFE6A4" w14:textId="7A921E9A" w:rsidR="00914623" w:rsidRPr="00914623" w:rsidRDefault="00914623" w:rsidP="00914623">
      <w:pPr>
        <w:ind w:firstLine="720"/>
        <w:jc w:val="both"/>
        <w:rPr>
          <w:lang w:val="ro-RO"/>
        </w:rPr>
      </w:pPr>
      <w:r w:rsidRPr="00914623">
        <w:rPr>
          <w:lang w:val="ro-RO"/>
        </w:rPr>
        <w:t>Absolven</w:t>
      </w:r>
      <w:r w:rsidR="00EE7974">
        <w:rPr>
          <w:lang w:val="ro-RO"/>
        </w:rPr>
        <w:t>ț</w:t>
      </w:r>
      <w:r w:rsidRPr="00914623">
        <w:rPr>
          <w:lang w:val="ro-RO"/>
        </w:rPr>
        <w:t>ii facultă</w:t>
      </w:r>
      <w:r w:rsidR="00EE7974">
        <w:rPr>
          <w:lang w:val="ro-RO"/>
        </w:rPr>
        <w:t>ț</w:t>
      </w:r>
      <w:r w:rsidRPr="00914623">
        <w:rPr>
          <w:lang w:val="ro-RO"/>
        </w:rPr>
        <w:t xml:space="preserve">ii de Ingineria Petrolului </w:t>
      </w:r>
      <w:r w:rsidR="00EE7974">
        <w:rPr>
          <w:lang w:val="ro-RO"/>
        </w:rPr>
        <w:t>ș</w:t>
      </w:r>
      <w:r w:rsidRPr="00914623">
        <w:rPr>
          <w:lang w:val="ro-RO"/>
        </w:rPr>
        <w:t>i Gazelor î</w:t>
      </w:r>
      <w:r w:rsidR="00EE7974">
        <w:rPr>
          <w:lang w:val="ro-RO"/>
        </w:rPr>
        <w:t>ș</w:t>
      </w:r>
      <w:r w:rsidRPr="00914623">
        <w:rPr>
          <w:lang w:val="ro-RO"/>
        </w:rPr>
        <w:t>i desfă</w:t>
      </w:r>
      <w:r w:rsidR="00EE7974">
        <w:rPr>
          <w:lang w:val="ro-RO"/>
        </w:rPr>
        <w:t>ș</w:t>
      </w:r>
      <w:r w:rsidRPr="00914623">
        <w:rPr>
          <w:lang w:val="ro-RO"/>
        </w:rPr>
        <w:t xml:space="preserve">oară activitatea profesională în cadrul unor prestigioase companii de petrol </w:t>
      </w:r>
      <w:r w:rsidR="00EE7974">
        <w:rPr>
          <w:lang w:val="ro-RO"/>
        </w:rPr>
        <w:t>ș</w:t>
      </w:r>
      <w:r w:rsidRPr="00914623">
        <w:rPr>
          <w:lang w:val="ro-RO"/>
        </w:rPr>
        <w:t xml:space="preserve">i gaze din </w:t>
      </w:r>
      <w:r w:rsidR="00EE7974">
        <w:rPr>
          <w:lang w:val="ro-RO"/>
        </w:rPr>
        <w:t>ț</w:t>
      </w:r>
      <w:r w:rsidRPr="00914623">
        <w:rPr>
          <w:lang w:val="ro-RO"/>
        </w:rPr>
        <w:t xml:space="preserve">ară, dar </w:t>
      </w:r>
      <w:r w:rsidR="00EE7974">
        <w:rPr>
          <w:lang w:val="ro-RO"/>
        </w:rPr>
        <w:t>ș</w:t>
      </w:r>
      <w:r w:rsidRPr="00914623">
        <w:rPr>
          <w:lang w:val="ro-RO"/>
        </w:rPr>
        <w:t xml:space="preserve">i din străinătate. Ei pot lucra în diverse locuri on-shore (pe uscat) sau off-shore (pe platforme marine), dar </w:t>
      </w:r>
      <w:r w:rsidR="00EE7974">
        <w:rPr>
          <w:lang w:val="ro-RO"/>
        </w:rPr>
        <w:t>ș</w:t>
      </w:r>
      <w:r w:rsidRPr="00914623">
        <w:rPr>
          <w:lang w:val="ro-RO"/>
        </w:rPr>
        <w:t>i în institu</w:t>
      </w:r>
      <w:r w:rsidR="00EE7974">
        <w:rPr>
          <w:lang w:val="ro-RO"/>
        </w:rPr>
        <w:t>ț</w:t>
      </w:r>
      <w:r w:rsidRPr="00914623">
        <w:rPr>
          <w:lang w:val="ro-RO"/>
        </w:rPr>
        <w:t>ii de cercetare, de învă</w:t>
      </w:r>
      <w:r w:rsidR="00EE7974">
        <w:rPr>
          <w:lang w:val="ro-RO"/>
        </w:rPr>
        <w:t>ț</w:t>
      </w:r>
      <w:r w:rsidRPr="00914623">
        <w:rPr>
          <w:lang w:val="ro-RO"/>
        </w:rPr>
        <w:t>ământ sau învă</w:t>
      </w:r>
      <w:r w:rsidR="00EE7974">
        <w:rPr>
          <w:lang w:val="ro-RO"/>
        </w:rPr>
        <w:t>ț</w:t>
      </w:r>
      <w:r w:rsidRPr="00914623">
        <w:rPr>
          <w:lang w:val="ro-RO"/>
        </w:rPr>
        <w:t xml:space="preserve">ământ universitar superior, la acestea din urmă fiind necesare studiile de Master </w:t>
      </w:r>
      <w:r w:rsidR="00EE7974">
        <w:rPr>
          <w:lang w:val="ro-RO"/>
        </w:rPr>
        <w:t>ș</w:t>
      </w:r>
      <w:r w:rsidRPr="00914623">
        <w:rPr>
          <w:lang w:val="ro-RO"/>
        </w:rPr>
        <w:t>i Doctorat.</w:t>
      </w:r>
    </w:p>
    <w:p w14:paraId="6D8055BF" w14:textId="77777777" w:rsidR="00914623" w:rsidRPr="00914623" w:rsidRDefault="00914623" w:rsidP="0035085F">
      <w:pPr>
        <w:ind w:firstLine="720"/>
        <w:jc w:val="both"/>
        <w:rPr>
          <w:lang w:val="ro-RO"/>
        </w:rPr>
      </w:pPr>
    </w:p>
    <w:p w14:paraId="4951BEC2" w14:textId="77777777" w:rsidR="00914623" w:rsidRPr="00914623" w:rsidRDefault="00914623" w:rsidP="0035085F">
      <w:pPr>
        <w:ind w:firstLine="720"/>
        <w:jc w:val="both"/>
        <w:rPr>
          <w:lang w:val="ro-RO"/>
        </w:rPr>
      </w:pPr>
    </w:p>
    <w:p w14:paraId="7783713D" w14:textId="77777777" w:rsidR="00243AC2" w:rsidRPr="00914623" w:rsidRDefault="00243AC2">
      <w:pPr>
        <w:rPr>
          <w:lang w:val="ro-RO"/>
        </w:rPr>
        <w:sectPr w:rsidR="00243AC2" w:rsidRPr="00914623" w:rsidSect="0078107F">
          <w:pgSz w:w="11907" w:h="16840" w:code="9"/>
          <w:pgMar w:top="851" w:right="851" w:bottom="851" w:left="1134" w:header="510" w:footer="510" w:gutter="0"/>
          <w:cols w:space="720"/>
          <w:docGrid w:linePitch="360"/>
        </w:sectPr>
      </w:pPr>
    </w:p>
    <w:p w14:paraId="2DA5F222" w14:textId="541CB4BF" w:rsidR="00182223" w:rsidRPr="00914623" w:rsidRDefault="00E62779" w:rsidP="009C0B32">
      <w:pPr>
        <w:pStyle w:val="Heading1"/>
        <w:rPr>
          <w:lang w:val="ro-RO"/>
        </w:rPr>
      </w:pPr>
      <w:bookmarkStart w:id="2" w:name="_Toc162296678"/>
      <w:r w:rsidRPr="00914623">
        <w:rPr>
          <w:lang w:val="ro-RO"/>
        </w:rPr>
        <w:lastRenderedPageBreak/>
        <w:t>INFORMAȚII GENERALE</w:t>
      </w:r>
      <w:bookmarkEnd w:id="2"/>
    </w:p>
    <w:p w14:paraId="069FB934" w14:textId="44AD22E4" w:rsidR="00022EE4" w:rsidRPr="00983B4E" w:rsidRDefault="00022EE4" w:rsidP="00082D8C">
      <w:pPr>
        <w:ind w:firstLine="720"/>
        <w:jc w:val="both"/>
        <w:rPr>
          <w:szCs w:val="24"/>
          <w:lang w:val="ro-RO"/>
        </w:rPr>
      </w:pPr>
      <w:r w:rsidRPr="00983B4E">
        <w:rPr>
          <w:szCs w:val="24"/>
          <w:lang w:val="ro-RO"/>
        </w:rPr>
        <w:t xml:space="preserve">Proiectul de diplomă se va tehnoredacta computerizat </w:t>
      </w:r>
      <w:r w:rsidR="00EE7974" w:rsidRPr="00983B4E">
        <w:rPr>
          <w:szCs w:val="24"/>
          <w:lang w:val="ro-RO"/>
        </w:rPr>
        <w:t>ș</w:t>
      </w:r>
      <w:r w:rsidRPr="00983B4E">
        <w:rPr>
          <w:szCs w:val="24"/>
          <w:lang w:val="ro-RO"/>
        </w:rPr>
        <w:t>i se va</w:t>
      </w:r>
      <w:r w:rsidR="00264511" w:rsidRPr="00983B4E">
        <w:rPr>
          <w:szCs w:val="24"/>
          <w:lang w:val="ro-RO"/>
        </w:rPr>
        <w:t xml:space="preserve"> printa pe coli format A4, la 1,</w:t>
      </w:r>
      <w:r w:rsidR="00C879B4">
        <w:rPr>
          <w:szCs w:val="24"/>
          <w:lang w:val="ro-RO"/>
        </w:rPr>
        <w:t>1</w:t>
      </w:r>
      <w:r w:rsidR="00264511" w:rsidRPr="00983B4E">
        <w:rPr>
          <w:szCs w:val="24"/>
          <w:lang w:val="ro-RO"/>
        </w:rPr>
        <w:t>5</w:t>
      </w:r>
      <w:r w:rsidRPr="00983B4E">
        <w:rPr>
          <w:szCs w:val="24"/>
          <w:lang w:val="ro-RO"/>
        </w:rPr>
        <w:t xml:space="preserve"> rând</w:t>
      </w:r>
      <w:r w:rsidR="00264511" w:rsidRPr="00983B4E">
        <w:rPr>
          <w:szCs w:val="24"/>
          <w:lang w:val="ro-RO"/>
        </w:rPr>
        <w:t>uri</w:t>
      </w:r>
      <w:r w:rsidRPr="00983B4E">
        <w:rPr>
          <w:szCs w:val="24"/>
          <w:lang w:val="ro-RO"/>
        </w:rPr>
        <w:t xml:space="preserve">, mărimea fontului 12, TIMES NEW ROMAN. Formatul paginii este A4 cu margini de 2,5 cm stânga, iar sus, jos </w:t>
      </w:r>
      <w:r w:rsidR="00EE7974" w:rsidRPr="00983B4E">
        <w:rPr>
          <w:szCs w:val="24"/>
          <w:lang w:val="ro-RO"/>
        </w:rPr>
        <w:t>ș</w:t>
      </w:r>
      <w:r w:rsidRPr="00983B4E">
        <w:rPr>
          <w:szCs w:val="24"/>
          <w:lang w:val="ro-RO"/>
        </w:rPr>
        <w:t xml:space="preserve">i </w:t>
      </w:r>
      <w:r w:rsidR="00264511" w:rsidRPr="00983B4E">
        <w:rPr>
          <w:szCs w:val="24"/>
          <w:lang w:val="ro-RO"/>
        </w:rPr>
        <w:t>dreapta 1,5</w:t>
      </w:r>
      <w:r w:rsidRPr="00983B4E">
        <w:rPr>
          <w:szCs w:val="24"/>
          <w:lang w:val="ro-RO"/>
        </w:rPr>
        <w:t xml:space="preserve"> cm.</w:t>
      </w:r>
    </w:p>
    <w:p w14:paraId="4CF135F7" w14:textId="77777777" w:rsidR="00022EE4" w:rsidRPr="00914623" w:rsidRDefault="00022EE4" w:rsidP="00556839">
      <w:pPr>
        <w:ind w:firstLine="284"/>
        <w:jc w:val="both"/>
        <w:rPr>
          <w:szCs w:val="24"/>
          <w:lang w:val="ro-RO"/>
        </w:rPr>
      </w:pPr>
    </w:p>
    <w:p w14:paraId="0EBDD7B3" w14:textId="77777777" w:rsidR="00022EE4" w:rsidRPr="00914623" w:rsidRDefault="00022EE4" w:rsidP="00556839">
      <w:pPr>
        <w:ind w:firstLine="284"/>
        <w:jc w:val="both"/>
        <w:rPr>
          <w:szCs w:val="24"/>
          <w:lang w:val="ro-RO"/>
        </w:rPr>
      </w:pPr>
    </w:p>
    <w:p w14:paraId="6CACEA1F" w14:textId="77777777" w:rsidR="00022EE4" w:rsidRPr="00914623" w:rsidRDefault="00022EE4" w:rsidP="00556839">
      <w:pPr>
        <w:ind w:firstLine="284"/>
        <w:jc w:val="both"/>
        <w:rPr>
          <w:szCs w:val="24"/>
          <w:lang w:val="ro-RO"/>
        </w:rPr>
      </w:pPr>
    </w:p>
    <w:p w14:paraId="47E738E2" w14:textId="25AB440C" w:rsidR="00FE7B56" w:rsidRPr="00914623" w:rsidRDefault="0035085F" w:rsidP="00082D8C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1500s, when an unknown printer took a galley of type and scrambled it to make a type specimen book. It has survived not only five</w:t>
      </w:r>
      <w:r w:rsidR="009449D9" w:rsidRPr="00914623">
        <w:rPr>
          <w:szCs w:val="24"/>
          <w:lang w:val="ro-RO"/>
        </w:rPr>
        <w:t xml:space="preserve"> </w:t>
      </w:r>
      <w:r w:rsidR="009449D9" w:rsidRPr="00914623">
        <w:rPr>
          <w:szCs w:val="24"/>
          <w:lang w:val="ro-RO"/>
        </w:rPr>
        <w:fldChar w:fldCharType="begin"/>
      </w:r>
      <w:r w:rsidR="009449D9" w:rsidRPr="00914623">
        <w:rPr>
          <w:szCs w:val="24"/>
          <w:lang w:val="ro-RO"/>
        </w:rPr>
        <w:instrText xml:space="preserve"> REF _Ref159851257 \h </w:instrText>
      </w:r>
      <w:r w:rsidR="009449D9" w:rsidRPr="00914623">
        <w:rPr>
          <w:szCs w:val="24"/>
          <w:lang w:val="ro-RO"/>
        </w:rPr>
      </w:r>
      <w:r w:rsidR="009449D9" w:rsidRPr="00914623">
        <w:rPr>
          <w:szCs w:val="24"/>
          <w:lang w:val="ro-RO"/>
        </w:rPr>
        <w:fldChar w:fldCharType="separate"/>
      </w:r>
      <w:r w:rsidR="00D00D27" w:rsidRPr="00914623">
        <w:rPr>
          <w:lang w:val="ro-RO"/>
        </w:rPr>
        <w:t>(</w:t>
      </w:r>
      <w:r w:rsidR="00D00D27">
        <w:rPr>
          <w:noProof/>
          <w:lang w:val="ro-RO"/>
        </w:rPr>
        <w:t>2</w:t>
      </w:r>
      <w:r w:rsidR="00D00D27" w:rsidRPr="00914623">
        <w:rPr>
          <w:lang w:val="ro-RO"/>
        </w:rPr>
        <w:t>.</w:t>
      </w:r>
      <w:r w:rsidR="00D00D27">
        <w:rPr>
          <w:noProof/>
          <w:lang w:val="ro-RO"/>
        </w:rPr>
        <w:t>1</w:t>
      </w:r>
      <w:r w:rsidR="00D00D27" w:rsidRPr="00914623">
        <w:rPr>
          <w:lang w:val="ro-RO"/>
        </w:rPr>
        <w:t>)</w:t>
      </w:r>
      <w:r w:rsidR="009449D9" w:rsidRPr="00914623">
        <w:rPr>
          <w:szCs w:val="24"/>
          <w:lang w:val="ro-RO"/>
        </w:rPr>
        <w:fldChar w:fldCharType="end"/>
      </w:r>
    </w:p>
    <w:p w14:paraId="0B759B08" w14:textId="77777777" w:rsidR="00474D32" w:rsidRPr="00914623" w:rsidRDefault="00474D32" w:rsidP="00556839">
      <w:pPr>
        <w:ind w:firstLine="720"/>
        <w:jc w:val="both"/>
        <w:rPr>
          <w:szCs w:val="24"/>
          <w:lang w:val="ro-RO"/>
        </w:rPr>
      </w:pPr>
    </w:p>
    <w:tbl>
      <w:tblPr>
        <w:tblStyle w:val="TableGrid"/>
        <w:tblW w:w="99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1065"/>
      </w:tblGrid>
      <w:tr w:rsidR="00474D32" w:rsidRPr="00914623" w14:paraId="0CCD4CEA" w14:textId="77777777" w:rsidTr="006676CD">
        <w:trPr>
          <w:trHeight w:val="764"/>
          <w:jc w:val="center"/>
        </w:trPr>
        <w:tc>
          <w:tcPr>
            <w:tcW w:w="8931" w:type="dxa"/>
            <w:vAlign w:val="center"/>
          </w:tcPr>
          <w:p w14:paraId="10768172" w14:textId="77777777" w:rsidR="00474D32" w:rsidRPr="00914623" w:rsidRDefault="00474D32" w:rsidP="00556839">
            <w:pPr>
              <w:jc w:val="center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A=π</m:t>
                </m:r>
                <m:sSup>
                  <m:sSupPr>
                    <m:ctrlPr>
                      <w:rPr>
                        <w:rFonts w:ascii="Cambria Math" w:hAnsi="Cambria Math"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065" w:type="dxa"/>
            <w:vAlign w:val="center"/>
          </w:tcPr>
          <w:p w14:paraId="2D50B8C6" w14:textId="3A902B60" w:rsidR="00474D32" w:rsidRPr="00914623" w:rsidRDefault="00474D32" w:rsidP="00556839">
            <w:pPr>
              <w:jc w:val="center"/>
              <w:rPr>
                <w:lang w:val="ro-RO"/>
              </w:rPr>
            </w:pPr>
            <w:bookmarkStart w:id="3" w:name="_Ref159851257"/>
            <w:r w:rsidRPr="00914623">
              <w:rPr>
                <w:lang w:val="ro-RO"/>
              </w:rPr>
              <w:t>(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STYLEREF 1 \s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2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.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SEQ Equation \* ARABIC \s 1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1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)</w:t>
            </w:r>
            <w:bookmarkEnd w:id="3"/>
          </w:p>
        </w:tc>
      </w:tr>
    </w:tbl>
    <w:p w14:paraId="77D2599B" w14:textId="77777777" w:rsidR="00474D32" w:rsidRPr="00914623" w:rsidRDefault="00474D32" w:rsidP="00556839">
      <w:pPr>
        <w:ind w:firstLine="720"/>
        <w:jc w:val="both"/>
        <w:rPr>
          <w:szCs w:val="24"/>
          <w:lang w:val="ro-RO"/>
        </w:rPr>
      </w:pPr>
    </w:p>
    <w:p w14:paraId="5631292A" w14:textId="77777777" w:rsidR="00474D32" w:rsidRPr="00914623" w:rsidRDefault="00474D32" w:rsidP="00556839">
      <w:pPr>
        <w:ind w:firstLine="720"/>
        <w:jc w:val="both"/>
        <w:rPr>
          <w:szCs w:val="24"/>
          <w:lang w:val="ro-RO"/>
        </w:rPr>
      </w:pPr>
    </w:p>
    <w:p w14:paraId="06F34377" w14:textId="77777777" w:rsidR="00FC2DC2" w:rsidRPr="00914623" w:rsidRDefault="00FC2DC2" w:rsidP="00082D8C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1500s, when an unknown printer took a galley of type and scrambled it to make a type specimen book. It has survived not only five</w:t>
      </w:r>
    </w:p>
    <w:p w14:paraId="3D72677C" w14:textId="77777777" w:rsidR="00FC2DC2" w:rsidRPr="00914623" w:rsidRDefault="00FC2DC2" w:rsidP="00082D8C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1500s, when an unknown printer took a galley of type and scrambled it to make a type specimen book. It has survived not only five</w:t>
      </w:r>
    </w:p>
    <w:p w14:paraId="071ECAE0" w14:textId="6DDFA1A9" w:rsidR="00FC2DC2" w:rsidRPr="00914623" w:rsidRDefault="00FC2DC2" w:rsidP="00082D8C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1500s, when an unknown printer took a galley of type and scrambled it to make a type specimen book. It has survived not only five</w:t>
      </w:r>
      <w:r w:rsidR="009449D9" w:rsidRPr="00914623">
        <w:rPr>
          <w:szCs w:val="24"/>
          <w:lang w:val="ro-RO"/>
        </w:rPr>
        <w:t xml:space="preserve"> </w:t>
      </w:r>
      <w:r w:rsidR="009449D9" w:rsidRPr="00914623">
        <w:rPr>
          <w:szCs w:val="24"/>
          <w:lang w:val="ro-RO"/>
        </w:rPr>
        <w:fldChar w:fldCharType="begin"/>
      </w:r>
      <w:r w:rsidR="009449D9" w:rsidRPr="00914623">
        <w:rPr>
          <w:szCs w:val="24"/>
          <w:lang w:val="ro-RO"/>
        </w:rPr>
        <w:instrText xml:space="preserve"> REF _Ref159851245 \h </w:instrText>
      </w:r>
      <w:r w:rsidR="009449D9" w:rsidRPr="00914623">
        <w:rPr>
          <w:szCs w:val="24"/>
          <w:lang w:val="ro-RO"/>
        </w:rPr>
      </w:r>
      <w:r w:rsidR="009449D9" w:rsidRPr="00914623">
        <w:rPr>
          <w:szCs w:val="24"/>
          <w:lang w:val="ro-RO"/>
        </w:rPr>
        <w:fldChar w:fldCharType="separate"/>
      </w:r>
      <w:r w:rsidR="00D00D27" w:rsidRPr="00914623">
        <w:rPr>
          <w:b/>
          <w:bCs/>
          <w:lang w:val="ro-RO"/>
        </w:rPr>
        <w:t xml:space="preserve">Tabel </w:t>
      </w:r>
      <w:r w:rsidR="00D00D27">
        <w:rPr>
          <w:b/>
          <w:bCs/>
          <w:i/>
          <w:iCs/>
          <w:noProof/>
          <w:lang w:val="ro-RO"/>
        </w:rPr>
        <w:t>2</w:t>
      </w:r>
      <w:r w:rsidR="00D00D27" w:rsidRPr="00914623">
        <w:rPr>
          <w:b/>
          <w:bCs/>
          <w:lang w:val="ro-RO"/>
        </w:rPr>
        <w:t>.</w:t>
      </w:r>
      <w:r w:rsidR="00D00D27">
        <w:rPr>
          <w:b/>
          <w:bCs/>
          <w:i/>
          <w:iCs/>
          <w:noProof/>
          <w:lang w:val="ro-RO"/>
        </w:rPr>
        <w:t>1</w:t>
      </w:r>
      <w:r w:rsidR="009449D9" w:rsidRPr="00914623">
        <w:rPr>
          <w:szCs w:val="24"/>
          <w:lang w:val="ro-RO"/>
        </w:rPr>
        <w:fldChar w:fldCharType="end"/>
      </w:r>
    </w:p>
    <w:p w14:paraId="2E6F83C4" w14:textId="77777777" w:rsidR="00FC2DC2" w:rsidRPr="00914623" w:rsidRDefault="00FC2DC2" w:rsidP="00FC2DC2">
      <w:pPr>
        <w:ind w:firstLine="284"/>
        <w:jc w:val="both"/>
        <w:rPr>
          <w:szCs w:val="24"/>
          <w:lang w:val="ro-RO"/>
        </w:rPr>
      </w:pPr>
    </w:p>
    <w:p w14:paraId="62D87A0E" w14:textId="58B65079" w:rsidR="00FC2DC2" w:rsidRPr="00914623" w:rsidRDefault="009449D9" w:rsidP="003E0E6B">
      <w:pPr>
        <w:pStyle w:val="Caption"/>
        <w:keepNext/>
        <w:spacing w:before="200" w:after="0"/>
        <w:jc w:val="right"/>
        <w:rPr>
          <w:b/>
          <w:bCs/>
          <w:i w:val="0"/>
          <w:iCs w:val="0"/>
          <w:szCs w:val="24"/>
          <w:lang w:val="ro-RO"/>
        </w:rPr>
      </w:pPr>
      <w:bookmarkStart w:id="4" w:name="_Ref159851245"/>
      <w:r w:rsidRPr="00914623">
        <w:rPr>
          <w:b/>
          <w:bCs/>
          <w:i w:val="0"/>
          <w:iCs w:val="0"/>
          <w:lang w:val="ro-RO"/>
        </w:rPr>
        <w:t xml:space="preserve">Tabel </w:t>
      </w:r>
      <w:r w:rsidRPr="00914623">
        <w:rPr>
          <w:b/>
          <w:bCs/>
          <w:i w:val="0"/>
          <w:iCs w:val="0"/>
          <w:lang w:val="ro-RO"/>
        </w:rPr>
        <w:fldChar w:fldCharType="begin"/>
      </w:r>
      <w:r w:rsidRPr="00914623">
        <w:rPr>
          <w:b/>
          <w:bCs/>
          <w:i w:val="0"/>
          <w:iCs w:val="0"/>
          <w:lang w:val="ro-RO"/>
        </w:rPr>
        <w:instrText xml:space="preserve"> STYLEREF 1 \s </w:instrText>
      </w:r>
      <w:r w:rsidRPr="00914623">
        <w:rPr>
          <w:b/>
          <w:bCs/>
          <w:i w:val="0"/>
          <w:iCs w:val="0"/>
          <w:lang w:val="ro-RO"/>
        </w:rPr>
        <w:fldChar w:fldCharType="separate"/>
      </w:r>
      <w:r w:rsidR="00D00D27">
        <w:rPr>
          <w:b/>
          <w:bCs/>
          <w:i w:val="0"/>
          <w:iCs w:val="0"/>
          <w:noProof/>
          <w:lang w:val="ro-RO"/>
        </w:rPr>
        <w:t>2</w:t>
      </w:r>
      <w:r w:rsidRPr="00914623">
        <w:rPr>
          <w:b/>
          <w:bCs/>
          <w:i w:val="0"/>
          <w:iCs w:val="0"/>
          <w:lang w:val="ro-RO"/>
        </w:rPr>
        <w:fldChar w:fldCharType="end"/>
      </w:r>
      <w:r w:rsidRPr="00914623">
        <w:rPr>
          <w:b/>
          <w:bCs/>
          <w:i w:val="0"/>
          <w:iCs w:val="0"/>
          <w:lang w:val="ro-RO"/>
        </w:rPr>
        <w:t>.</w:t>
      </w:r>
      <w:r w:rsidRPr="00914623">
        <w:rPr>
          <w:b/>
          <w:bCs/>
          <w:i w:val="0"/>
          <w:iCs w:val="0"/>
          <w:lang w:val="ro-RO"/>
        </w:rPr>
        <w:fldChar w:fldCharType="begin"/>
      </w:r>
      <w:r w:rsidRPr="00914623">
        <w:rPr>
          <w:b/>
          <w:bCs/>
          <w:i w:val="0"/>
          <w:iCs w:val="0"/>
          <w:lang w:val="ro-RO"/>
        </w:rPr>
        <w:instrText xml:space="preserve"> SEQ Tabel \* ARABIC \s 1 </w:instrText>
      </w:r>
      <w:r w:rsidRPr="00914623">
        <w:rPr>
          <w:b/>
          <w:bCs/>
          <w:i w:val="0"/>
          <w:iCs w:val="0"/>
          <w:lang w:val="ro-RO"/>
        </w:rPr>
        <w:fldChar w:fldCharType="separate"/>
      </w:r>
      <w:r w:rsidR="00D00D27">
        <w:rPr>
          <w:b/>
          <w:bCs/>
          <w:i w:val="0"/>
          <w:iCs w:val="0"/>
          <w:noProof/>
          <w:lang w:val="ro-RO"/>
        </w:rPr>
        <w:t>1</w:t>
      </w:r>
      <w:r w:rsidRPr="00914623">
        <w:rPr>
          <w:b/>
          <w:bCs/>
          <w:i w:val="0"/>
          <w:iCs w:val="0"/>
          <w:lang w:val="ro-RO"/>
        </w:rPr>
        <w:fldChar w:fldCharType="end"/>
      </w:r>
      <w:bookmarkEnd w:id="4"/>
      <w:r w:rsidRPr="00914623">
        <w:rPr>
          <w:b/>
          <w:bCs/>
          <w:i w:val="0"/>
          <w:iCs w:val="0"/>
          <w:lang w:val="ro-RO"/>
        </w:rPr>
        <w:t xml:space="preserve"> </w:t>
      </w:r>
      <w:r w:rsidRPr="00914623">
        <w:rPr>
          <w:i w:val="0"/>
          <w:iCs w:val="0"/>
          <w:lang w:val="ro-RO"/>
        </w:rPr>
        <w:t xml:space="preserve">Acesta este </w:t>
      </w:r>
      <w:r w:rsidR="00B71148" w:rsidRPr="00914623">
        <w:rPr>
          <w:i w:val="0"/>
          <w:iCs w:val="0"/>
          <w:lang w:val="ro-RO"/>
        </w:rPr>
        <w:t>titlul</w:t>
      </w:r>
    </w:p>
    <w:tbl>
      <w:tblPr>
        <w:tblStyle w:val="GridTable1Light"/>
        <w:tblW w:w="0" w:type="auto"/>
        <w:jc w:val="center"/>
        <w:tblLook w:val="04E0" w:firstRow="1" w:lastRow="1" w:firstColumn="1" w:lastColumn="0" w:noHBand="0" w:noVBand="1"/>
      </w:tblPr>
      <w:tblGrid>
        <w:gridCol w:w="2261"/>
        <w:gridCol w:w="2261"/>
        <w:gridCol w:w="2261"/>
        <w:gridCol w:w="2261"/>
      </w:tblGrid>
      <w:tr w:rsidR="009449D9" w:rsidRPr="00914623" w14:paraId="119F3162" w14:textId="77777777" w:rsidTr="00274E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241A9B8F" w14:textId="60B4E2D7" w:rsidR="009449D9" w:rsidRPr="00914623" w:rsidRDefault="009241FE" w:rsidP="009241FE">
            <w:pPr>
              <w:jc w:val="center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2BCE924B" w14:textId="41B6776E" w:rsidR="009449D9" w:rsidRPr="00914623" w:rsidRDefault="009241FE" w:rsidP="009241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2ECF1CD1" w14:textId="10109E4A" w:rsidR="009449D9" w:rsidRPr="00914623" w:rsidRDefault="009241FE" w:rsidP="009241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5A914209" w14:textId="689542DD" w:rsidR="009449D9" w:rsidRPr="00914623" w:rsidRDefault="009241FE" w:rsidP="009241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</w:tr>
      <w:tr w:rsidR="009449D9" w:rsidRPr="00914623" w14:paraId="76A90D76" w14:textId="77777777" w:rsidTr="00274E43">
        <w:trPr>
          <w:trHeight w:val="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23363579" w14:textId="77777777" w:rsidR="009449D9" w:rsidRPr="00914623" w:rsidRDefault="009449D9" w:rsidP="0035085F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71AE37A0" w14:textId="77777777" w:rsidR="009449D9" w:rsidRPr="00914623" w:rsidRDefault="009449D9" w:rsidP="003508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4398D8B4" w14:textId="77777777" w:rsidR="009449D9" w:rsidRPr="00914623" w:rsidRDefault="009449D9" w:rsidP="003508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59BE5AAA" w14:textId="77777777" w:rsidR="009449D9" w:rsidRPr="00914623" w:rsidRDefault="009449D9" w:rsidP="003508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  <w:tr w:rsidR="009449D9" w:rsidRPr="00914623" w14:paraId="342E4107" w14:textId="77777777" w:rsidTr="00274E43">
        <w:trPr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4E7662AD" w14:textId="77777777" w:rsidR="009449D9" w:rsidRPr="00914623" w:rsidRDefault="009449D9" w:rsidP="0035085F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2EB45599" w14:textId="77777777" w:rsidR="009449D9" w:rsidRPr="00914623" w:rsidRDefault="009449D9" w:rsidP="003508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5744A4C0" w14:textId="77777777" w:rsidR="009449D9" w:rsidRPr="00914623" w:rsidRDefault="009449D9" w:rsidP="003508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7F712F3D" w14:textId="77777777" w:rsidR="009449D9" w:rsidRPr="00914623" w:rsidRDefault="009449D9" w:rsidP="003508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  <w:tr w:rsidR="00274E43" w:rsidRPr="00914623" w14:paraId="61E28E1F" w14:textId="77777777" w:rsidTr="00274E4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6EF98735" w14:textId="77777777" w:rsidR="00274E43" w:rsidRPr="00914623" w:rsidRDefault="00274E43" w:rsidP="0035085F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75C50106" w14:textId="77777777" w:rsidR="00274E43" w:rsidRPr="00914623" w:rsidRDefault="00274E43" w:rsidP="0035085F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21C53E4A" w14:textId="77777777" w:rsidR="00274E43" w:rsidRPr="00914623" w:rsidRDefault="00274E43" w:rsidP="0035085F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26F36125" w14:textId="77777777" w:rsidR="00274E43" w:rsidRPr="00914623" w:rsidRDefault="00274E43" w:rsidP="0035085F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</w:tbl>
    <w:p w14:paraId="3F8D4DA5" w14:textId="77777777" w:rsidR="00FC2DC2" w:rsidRPr="00914623" w:rsidRDefault="00FC2DC2" w:rsidP="0035085F">
      <w:pPr>
        <w:ind w:firstLine="720"/>
        <w:jc w:val="both"/>
        <w:rPr>
          <w:szCs w:val="24"/>
          <w:lang w:val="ro-RO"/>
        </w:rPr>
      </w:pPr>
    </w:p>
    <w:p w14:paraId="0944A4A7" w14:textId="77777777" w:rsidR="00FC2DC2" w:rsidRPr="00914623" w:rsidRDefault="00FC2DC2" w:rsidP="0035085F">
      <w:pPr>
        <w:ind w:firstLine="720"/>
        <w:jc w:val="both"/>
        <w:rPr>
          <w:szCs w:val="24"/>
          <w:lang w:val="ro-RO"/>
        </w:rPr>
      </w:pPr>
    </w:p>
    <w:p w14:paraId="272B345B" w14:textId="77777777" w:rsidR="00FC2DC2" w:rsidRPr="00914623" w:rsidRDefault="00FC2DC2" w:rsidP="0035085F">
      <w:pPr>
        <w:ind w:firstLine="720"/>
        <w:jc w:val="both"/>
        <w:rPr>
          <w:szCs w:val="24"/>
          <w:lang w:val="ro-RO"/>
        </w:rPr>
      </w:pPr>
    </w:p>
    <w:p w14:paraId="45E7FFF5" w14:textId="77777777" w:rsidR="009C0B32" w:rsidRPr="00914623" w:rsidRDefault="009C0B32" w:rsidP="00082D8C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1500s, when an unknown printer took a galley of type and scrambled it to make a type specimen book. It has survived not only five</w:t>
      </w:r>
    </w:p>
    <w:p w14:paraId="7124E3C6" w14:textId="77777777" w:rsidR="00FC2DC2" w:rsidRPr="00914623" w:rsidRDefault="00FC2DC2" w:rsidP="0035085F">
      <w:pPr>
        <w:ind w:firstLine="720"/>
        <w:jc w:val="both"/>
        <w:rPr>
          <w:szCs w:val="24"/>
          <w:lang w:val="ro-RO"/>
        </w:rPr>
      </w:pPr>
    </w:p>
    <w:p w14:paraId="556F8B34" w14:textId="35AA8FEE" w:rsidR="006D7B17" w:rsidRPr="00914623" w:rsidRDefault="005250A0" w:rsidP="009C0B32">
      <w:pPr>
        <w:pStyle w:val="Heading2"/>
      </w:pPr>
      <w:bookmarkStart w:id="5" w:name="_Toc162296679"/>
      <w:r w:rsidRPr="00914623">
        <w:t>Su</w:t>
      </w:r>
      <w:r w:rsidR="00A91BD5" w:rsidRPr="00914623">
        <w:t>b</w:t>
      </w:r>
      <w:r w:rsidR="00F40228" w:rsidRPr="00914623">
        <w:t>C</w:t>
      </w:r>
      <w:r w:rsidRPr="00914623">
        <w:t>apitol</w:t>
      </w:r>
      <w:bookmarkEnd w:id="5"/>
    </w:p>
    <w:p w14:paraId="68153511" w14:textId="5CD7EEC2" w:rsidR="0035085F" w:rsidRPr="00914623" w:rsidRDefault="005250A0" w:rsidP="00556839">
      <w:pPr>
        <w:ind w:firstLine="720"/>
        <w:jc w:val="both"/>
        <w:rPr>
          <w:lang w:val="ro-RO"/>
        </w:rPr>
      </w:pPr>
      <w:r w:rsidRPr="00914623">
        <w:rPr>
          <w:lang w:val="ro-RO"/>
        </w:rPr>
        <w:t>List</w:t>
      </w:r>
      <w:r w:rsidR="00917AB7" w:rsidRPr="00914623">
        <w:rPr>
          <w:lang w:val="ro-RO"/>
        </w:rPr>
        <w:t>ă</w:t>
      </w:r>
      <w:r w:rsidRPr="00914623">
        <w:rPr>
          <w:lang w:val="ro-RO"/>
        </w:rPr>
        <w:t>:</w:t>
      </w:r>
    </w:p>
    <w:p w14:paraId="333C30B1" w14:textId="13AA0092" w:rsidR="006D7B17" w:rsidRPr="00914623" w:rsidRDefault="005250A0" w:rsidP="00556839">
      <w:pPr>
        <w:pStyle w:val="ListParagraph"/>
        <w:numPr>
          <w:ilvl w:val="0"/>
          <w:numId w:val="2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1</w:t>
      </w:r>
    </w:p>
    <w:p w14:paraId="67CE04C6" w14:textId="1DB67C47" w:rsidR="005250A0" w:rsidRPr="00914623" w:rsidRDefault="005250A0" w:rsidP="00556839">
      <w:pPr>
        <w:pStyle w:val="ListParagraph"/>
        <w:numPr>
          <w:ilvl w:val="0"/>
          <w:numId w:val="2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lastRenderedPageBreak/>
        <w:t>Item 2</w:t>
      </w:r>
    </w:p>
    <w:p w14:paraId="6E916A6C" w14:textId="7CB0AFD4" w:rsidR="005250A0" w:rsidRPr="00914623" w:rsidRDefault="005250A0" w:rsidP="00556839">
      <w:pPr>
        <w:pStyle w:val="ListParagraph"/>
        <w:numPr>
          <w:ilvl w:val="0"/>
          <w:numId w:val="2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3</w:t>
      </w:r>
    </w:p>
    <w:p w14:paraId="59F7912A" w14:textId="4DD9FA89" w:rsidR="006506B0" w:rsidRPr="00914623" w:rsidRDefault="005250A0" w:rsidP="00556839">
      <w:pPr>
        <w:pStyle w:val="ListParagraph"/>
        <w:numPr>
          <w:ilvl w:val="0"/>
          <w:numId w:val="3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 xml:space="preserve">Item (a </w:t>
      </w:r>
    </w:p>
    <w:p w14:paraId="1F2CA641" w14:textId="62CFA82F" w:rsidR="005250A0" w:rsidRPr="00914623" w:rsidRDefault="005250A0" w:rsidP="00556839">
      <w:pPr>
        <w:pStyle w:val="ListParagraph"/>
        <w:numPr>
          <w:ilvl w:val="0"/>
          <w:numId w:val="3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(b</w:t>
      </w:r>
    </w:p>
    <w:p w14:paraId="49DC1F70" w14:textId="3E6A79FD" w:rsidR="006506B0" w:rsidRPr="00914623" w:rsidRDefault="005250A0" w:rsidP="00556839">
      <w:pPr>
        <w:pStyle w:val="ListParagraph"/>
        <w:numPr>
          <w:ilvl w:val="0"/>
          <w:numId w:val="3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(c</w:t>
      </w:r>
    </w:p>
    <w:p w14:paraId="49A315F6" w14:textId="3BD77DD8" w:rsidR="006506B0" w:rsidRPr="00914623" w:rsidRDefault="006506B0" w:rsidP="00556839">
      <w:pPr>
        <w:pStyle w:val="ListParagraph"/>
        <w:numPr>
          <w:ilvl w:val="0"/>
          <w:numId w:val="2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ab/>
      </w:r>
      <w:r w:rsidR="005250A0" w:rsidRPr="00914623">
        <w:rPr>
          <w:szCs w:val="24"/>
          <w:lang w:val="ro-RO"/>
        </w:rPr>
        <w:t>Item 4</w:t>
      </w:r>
    </w:p>
    <w:p w14:paraId="2F287AB8" w14:textId="6FB584DB" w:rsidR="005250A0" w:rsidRPr="00914623" w:rsidRDefault="005250A0" w:rsidP="00556839">
      <w:pPr>
        <w:pStyle w:val="ListParagraph"/>
        <w:numPr>
          <w:ilvl w:val="0"/>
          <w:numId w:val="3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(d</w:t>
      </w:r>
    </w:p>
    <w:p w14:paraId="4A3AB1A8" w14:textId="7B15A3DC" w:rsidR="005250A0" w:rsidRPr="00914623" w:rsidRDefault="005250A0" w:rsidP="00556839">
      <w:pPr>
        <w:pStyle w:val="ListParagraph"/>
        <w:numPr>
          <w:ilvl w:val="0"/>
          <w:numId w:val="3"/>
        </w:numPr>
        <w:ind w:hanging="357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(e</w:t>
      </w:r>
    </w:p>
    <w:p w14:paraId="75DCECB7" w14:textId="2E25B437" w:rsidR="006506B0" w:rsidRPr="00914623" w:rsidRDefault="005250A0" w:rsidP="00556839">
      <w:pPr>
        <w:pStyle w:val="ListParagraph"/>
        <w:numPr>
          <w:ilvl w:val="0"/>
          <w:numId w:val="2"/>
        </w:numPr>
        <w:ind w:hanging="357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5</w:t>
      </w:r>
    </w:p>
    <w:p w14:paraId="6BD8A0D9" w14:textId="1FBBC4BE" w:rsidR="006506B0" w:rsidRPr="00914623" w:rsidRDefault="005250A0" w:rsidP="00556839">
      <w:pPr>
        <w:pStyle w:val="ListParagraph"/>
        <w:numPr>
          <w:ilvl w:val="0"/>
          <w:numId w:val="3"/>
        </w:numPr>
        <w:ind w:hanging="357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(f</w:t>
      </w:r>
    </w:p>
    <w:p w14:paraId="766C43F3" w14:textId="77777777" w:rsidR="00FD5DBB" w:rsidRPr="00914623" w:rsidRDefault="00FD5DBB" w:rsidP="00FD5DBB">
      <w:pPr>
        <w:jc w:val="both"/>
        <w:rPr>
          <w:szCs w:val="24"/>
          <w:lang w:val="ro-RO"/>
        </w:rPr>
      </w:pPr>
    </w:p>
    <w:p w14:paraId="4E526946" w14:textId="7B90EADB" w:rsidR="00411767" w:rsidRPr="00914623" w:rsidRDefault="00411767" w:rsidP="00411767">
      <w:pPr>
        <w:ind w:firstLine="720"/>
        <w:jc w:val="both"/>
        <w:rPr>
          <w:lang w:val="ro-RO"/>
        </w:rPr>
      </w:pPr>
      <w:r w:rsidRPr="00914623">
        <w:rPr>
          <w:lang w:val="ro-RO"/>
        </w:rPr>
        <w:t>List</w:t>
      </w:r>
      <w:r w:rsidR="00917AB7" w:rsidRPr="00914623">
        <w:rPr>
          <w:lang w:val="ro-RO"/>
        </w:rPr>
        <w:t>ă</w:t>
      </w:r>
      <w:r w:rsidRPr="00914623">
        <w:rPr>
          <w:lang w:val="ro-RO"/>
        </w:rPr>
        <w:t xml:space="preserve"> numerotată:</w:t>
      </w:r>
    </w:p>
    <w:p w14:paraId="4A9D76CC" w14:textId="77777777" w:rsidR="00411767" w:rsidRPr="00914623" w:rsidRDefault="00411767" w:rsidP="00864984">
      <w:pPr>
        <w:pStyle w:val="ListParagraph"/>
        <w:numPr>
          <w:ilvl w:val="0"/>
          <w:numId w:val="10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1</w:t>
      </w:r>
    </w:p>
    <w:p w14:paraId="15E35E2F" w14:textId="77777777" w:rsidR="00411767" w:rsidRPr="00914623" w:rsidRDefault="00411767" w:rsidP="00864984">
      <w:pPr>
        <w:pStyle w:val="ListParagraph"/>
        <w:numPr>
          <w:ilvl w:val="0"/>
          <w:numId w:val="10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2</w:t>
      </w:r>
    </w:p>
    <w:p w14:paraId="4EA0DE08" w14:textId="77777777" w:rsidR="00411767" w:rsidRPr="00914623" w:rsidRDefault="00411767" w:rsidP="00864984">
      <w:pPr>
        <w:pStyle w:val="ListParagraph"/>
        <w:numPr>
          <w:ilvl w:val="0"/>
          <w:numId w:val="10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3</w:t>
      </w:r>
    </w:p>
    <w:p w14:paraId="0C72B226" w14:textId="77777777" w:rsidR="00411767" w:rsidRPr="00914623" w:rsidRDefault="00411767" w:rsidP="00864984">
      <w:pPr>
        <w:pStyle w:val="ListParagraph"/>
        <w:numPr>
          <w:ilvl w:val="1"/>
          <w:numId w:val="10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 xml:space="preserve">Item (a </w:t>
      </w:r>
    </w:p>
    <w:p w14:paraId="27291C18" w14:textId="77777777" w:rsidR="00411767" w:rsidRPr="00914623" w:rsidRDefault="00411767" w:rsidP="00864984">
      <w:pPr>
        <w:pStyle w:val="ListParagraph"/>
        <w:numPr>
          <w:ilvl w:val="1"/>
          <w:numId w:val="10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(b</w:t>
      </w:r>
    </w:p>
    <w:p w14:paraId="6F2798B6" w14:textId="77777777" w:rsidR="00411767" w:rsidRPr="00914623" w:rsidRDefault="00411767" w:rsidP="00864984">
      <w:pPr>
        <w:pStyle w:val="ListParagraph"/>
        <w:numPr>
          <w:ilvl w:val="2"/>
          <w:numId w:val="10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(c</w:t>
      </w:r>
    </w:p>
    <w:p w14:paraId="5D1A6FB5" w14:textId="07D72C1B" w:rsidR="00411767" w:rsidRPr="00914623" w:rsidRDefault="00411767" w:rsidP="00864984">
      <w:pPr>
        <w:pStyle w:val="ListParagraph"/>
        <w:numPr>
          <w:ilvl w:val="0"/>
          <w:numId w:val="10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4</w:t>
      </w:r>
    </w:p>
    <w:p w14:paraId="5A3C5AAE" w14:textId="77777777" w:rsidR="00411767" w:rsidRPr="00914623" w:rsidRDefault="00411767" w:rsidP="00864984">
      <w:pPr>
        <w:pStyle w:val="ListParagraph"/>
        <w:numPr>
          <w:ilvl w:val="1"/>
          <w:numId w:val="10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(d</w:t>
      </w:r>
    </w:p>
    <w:p w14:paraId="586F9C93" w14:textId="77777777" w:rsidR="00411767" w:rsidRPr="00914623" w:rsidRDefault="00411767" w:rsidP="00864984">
      <w:pPr>
        <w:pStyle w:val="ListParagraph"/>
        <w:numPr>
          <w:ilvl w:val="1"/>
          <w:numId w:val="10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(e</w:t>
      </w:r>
    </w:p>
    <w:p w14:paraId="4CD6ABA9" w14:textId="77777777" w:rsidR="00411767" w:rsidRPr="00914623" w:rsidRDefault="00411767" w:rsidP="00864984">
      <w:pPr>
        <w:pStyle w:val="ListParagraph"/>
        <w:numPr>
          <w:ilvl w:val="0"/>
          <w:numId w:val="10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5</w:t>
      </w:r>
    </w:p>
    <w:p w14:paraId="628460B0" w14:textId="77777777" w:rsidR="00411767" w:rsidRPr="00914623" w:rsidRDefault="00411767" w:rsidP="00864984">
      <w:pPr>
        <w:pStyle w:val="ListParagraph"/>
        <w:numPr>
          <w:ilvl w:val="1"/>
          <w:numId w:val="10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(f</w:t>
      </w:r>
    </w:p>
    <w:p w14:paraId="178A0B0A" w14:textId="77777777" w:rsidR="00FD5DBB" w:rsidRPr="00914623" w:rsidRDefault="00FD5DBB" w:rsidP="00FD5DBB">
      <w:pPr>
        <w:jc w:val="both"/>
        <w:rPr>
          <w:szCs w:val="24"/>
          <w:lang w:val="ro-RO"/>
        </w:rPr>
      </w:pPr>
    </w:p>
    <w:p w14:paraId="5BD4D14D" w14:textId="77777777" w:rsidR="00FD5DBB" w:rsidRPr="00914623" w:rsidRDefault="00FD5DBB" w:rsidP="00FD5DBB">
      <w:pPr>
        <w:jc w:val="both"/>
        <w:rPr>
          <w:szCs w:val="24"/>
          <w:lang w:val="ro-RO"/>
        </w:rPr>
      </w:pPr>
    </w:p>
    <w:p w14:paraId="02D04A45" w14:textId="77777777" w:rsidR="00FD5DBB" w:rsidRPr="00914623" w:rsidRDefault="00FD5DBB" w:rsidP="00FD5DBB">
      <w:pPr>
        <w:jc w:val="both"/>
        <w:rPr>
          <w:szCs w:val="24"/>
          <w:lang w:val="ro-RO"/>
        </w:rPr>
      </w:pPr>
    </w:p>
    <w:p w14:paraId="2E06E05F" w14:textId="77777777" w:rsidR="00FD5DBB" w:rsidRPr="00914623" w:rsidRDefault="00FD5DBB" w:rsidP="00FD5DBB">
      <w:pPr>
        <w:jc w:val="both"/>
        <w:rPr>
          <w:szCs w:val="24"/>
          <w:lang w:val="ro-RO"/>
        </w:rPr>
      </w:pPr>
    </w:p>
    <w:p w14:paraId="1DD51595" w14:textId="7311EDC8" w:rsidR="006506B0" w:rsidRPr="00914623" w:rsidRDefault="00F40228" w:rsidP="00556839">
      <w:pPr>
        <w:pStyle w:val="Heading3"/>
        <w:rPr>
          <w:lang w:val="ro-RO"/>
        </w:rPr>
      </w:pPr>
      <w:bookmarkStart w:id="6" w:name="_Toc162296680"/>
      <w:r w:rsidRPr="00914623">
        <w:rPr>
          <w:lang w:val="ro-RO"/>
        </w:rPr>
        <w:t>SubSubCapitol</w:t>
      </w:r>
      <w:bookmarkEnd w:id="6"/>
    </w:p>
    <w:p w14:paraId="2B09E85F" w14:textId="77777777" w:rsidR="00F40228" w:rsidRPr="00914623" w:rsidRDefault="00F40228" w:rsidP="00556839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1500s, when an unknown printer took a galley of type and scrambled it to make a type specimen book. It has survived not only five</w:t>
      </w:r>
    </w:p>
    <w:p w14:paraId="41C54CA3" w14:textId="77777777" w:rsidR="00474D32" w:rsidRPr="00914623" w:rsidRDefault="00474D32" w:rsidP="00556839">
      <w:pPr>
        <w:ind w:firstLine="720"/>
        <w:jc w:val="both"/>
        <w:rPr>
          <w:szCs w:val="24"/>
          <w:lang w:val="ro-RO"/>
        </w:rPr>
      </w:pPr>
    </w:p>
    <w:tbl>
      <w:tblPr>
        <w:tblStyle w:val="TableGrid"/>
        <w:tblW w:w="1003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2"/>
        <w:gridCol w:w="1003"/>
      </w:tblGrid>
      <w:tr w:rsidR="00474D32" w:rsidRPr="00914623" w14:paraId="5222B09F" w14:textId="77777777" w:rsidTr="006676CD">
        <w:trPr>
          <w:trHeight w:val="649"/>
          <w:jc w:val="center"/>
        </w:trPr>
        <w:tc>
          <w:tcPr>
            <w:tcW w:w="9032" w:type="dxa"/>
            <w:vAlign w:val="center"/>
          </w:tcPr>
          <w:p w14:paraId="40F32D54" w14:textId="77777777" w:rsidR="00474D32" w:rsidRPr="00914623" w:rsidRDefault="00474D32" w:rsidP="006676CD">
            <w:pPr>
              <w:jc w:val="center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A=π</m:t>
                </m:r>
                <m:sSup>
                  <m:sSupPr>
                    <m:ctrlPr>
                      <w:rPr>
                        <w:rFonts w:ascii="Cambria Math" w:hAnsi="Cambria Math"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003" w:type="dxa"/>
            <w:vAlign w:val="center"/>
          </w:tcPr>
          <w:p w14:paraId="4C1EBC18" w14:textId="550D2EC2" w:rsidR="00474D32" w:rsidRPr="00914623" w:rsidRDefault="00474D32" w:rsidP="006676CD">
            <w:pPr>
              <w:jc w:val="center"/>
              <w:rPr>
                <w:lang w:val="ro-RO"/>
              </w:rPr>
            </w:pPr>
            <w:r w:rsidRPr="00914623">
              <w:rPr>
                <w:lang w:val="ro-RO"/>
              </w:rPr>
              <w:t>(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STYLEREF 1 \s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2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.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SEQ Equation \* ARABIC \s 1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2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)</w:t>
            </w:r>
          </w:p>
        </w:tc>
      </w:tr>
    </w:tbl>
    <w:p w14:paraId="4AADF0B8" w14:textId="77777777" w:rsidR="00474D32" w:rsidRPr="00914623" w:rsidRDefault="00474D32" w:rsidP="00F40228">
      <w:pPr>
        <w:ind w:firstLine="720"/>
        <w:jc w:val="both"/>
        <w:rPr>
          <w:szCs w:val="24"/>
          <w:lang w:val="ro-RO"/>
        </w:rPr>
      </w:pPr>
    </w:p>
    <w:p w14:paraId="23C09B16" w14:textId="77777777" w:rsidR="00474D32" w:rsidRPr="00914623" w:rsidRDefault="00474D32" w:rsidP="00F40228">
      <w:pPr>
        <w:ind w:firstLine="720"/>
        <w:jc w:val="both"/>
        <w:rPr>
          <w:szCs w:val="24"/>
          <w:lang w:val="ro-RO"/>
        </w:rPr>
      </w:pPr>
    </w:p>
    <w:p w14:paraId="315742FC" w14:textId="77777777" w:rsidR="00F40228" w:rsidRPr="00914623" w:rsidRDefault="00F40228" w:rsidP="00556839">
      <w:pPr>
        <w:pStyle w:val="Heading3"/>
        <w:rPr>
          <w:lang w:val="ro-RO"/>
        </w:rPr>
      </w:pPr>
      <w:bookmarkStart w:id="7" w:name="_Toc162296681"/>
      <w:r w:rsidRPr="00914623">
        <w:rPr>
          <w:lang w:val="ro-RO"/>
        </w:rPr>
        <w:t>SubSubCapitol</w:t>
      </w:r>
      <w:bookmarkEnd w:id="7"/>
    </w:p>
    <w:p w14:paraId="18963B1C" w14:textId="010948B9" w:rsidR="00F40228" w:rsidRPr="00914623" w:rsidRDefault="00F40228" w:rsidP="00556839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</w:t>
      </w:r>
    </w:p>
    <w:p w14:paraId="5558B110" w14:textId="354F24E5" w:rsidR="00F40228" w:rsidRPr="00914623" w:rsidRDefault="00F40228" w:rsidP="00F40228">
      <w:pPr>
        <w:pStyle w:val="Heading4"/>
        <w:rPr>
          <w:lang w:val="ro-RO"/>
        </w:rPr>
      </w:pPr>
      <w:bookmarkStart w:id="8" w:name="_Toc162296682"/>
      <w:r w:rsidRPr="00914623">
        <w:rPr>
          <w:lang w:val="ro-RO"/>
        </w:rPr>
        <w:t>SubSub</w:t>
      </w:r>
      <w:r w:rsidR="000D7288" w:rsidRPr="00914623">
        <w:rPr>
          <w:lang w:val="ro-RO"/>
        </w:rPr>
        <w:t>Sub</w:t>
      </w:r>
      <w:r w:rsidRPr="00914623">
        <w:rPr>
          <w:lang w:val="ro-RO"/>
        </w:rPr>
        <w:t>Capitol</w:t>
      </w:r>
      <w:bookmarkEnd w:id="8"/>
    </w:p>
    <w:p w14:paraId="47D91F89" w14:textId="08936508" w:rsidR="00F40228" w:rsidRPr="00914623" w:rsidRDefault="00F40228" w:rsidP="00F40228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</w:t>
      </w:r>
    </w:p>
    <w:p w14:paraId="2ADBA86D" w14:textId="77777777" w:rsidR="00F40228" w:rsidRPr="00914623" w:rsidRDefault="00F40228" w:rsidP="00F40228">
      <w:pPr>
        <w:rPr>
          <w:lang w:val="ro-RO"/>
        </w:rPr>
      </w:pPr>
    </w:p>
    <w:p w14:paraId="75866A95" w14:textId="77777777" w:rsidR="003A6E8D" w:rsidRPr="00914623" w:rsidRDefault="003A6E8D" w:rsidP="00F40228">
      <w:pPr>
        <w:rPr>
          <w:lang w:val="ro-RO"/>
        </w:rPr>
      </w:pPr>
    </w:p>
    <w:p w14:paraId="0D561341" w14:textId="77777777" w:rsidR="009449D9" w:rsidRPr="00914623" w:rsidRDefault="009449D9" w:rsidP="00F40228">
      <w:pPr>
        <w:rPr>
          <w:lang w:val="ro-RO"/>
        </w:rPr>
      </w:pPr>
    </w:p>
    <w:p w14:paraId="7B98B97E" w14:textId="77777777" w:rsidR="009449D9" w:rsidRPr="00914623" w:rsidRDefault="009449D9" w:rsidP="00F40228">
      <w:pPr>
        <w:rPr>
          <w:lang w:val="ro-RO"/>
        </w:rPr>
      </w:pPr>
    </w:p>
    <w:p w14:paraId="40192EDC" w14:textId="77777777" w:rsidR="009449D9" w:rsidRPr="00914623" w:rsidRDefault="009449D9" w:rsidP="009449D9">
      <w:pPr>
        <w:rPr>
          <w:lang w:val="ro-RO"/>
        </w:rPr>
      </w:pPr>
    </w:p>
    <w:p w14:paraId="4EECE9D1" w14:textId="40616B48" w:rsidR="001007F7" w:rsidRPr="00914623" w:rsidRDefault="001007F7" w:rsidP="001C64D6">
      <w:pPr>
        <w:pStyle w:val="Caption"/>
        <w:keepNext/>
        <w:spacing w:before="200" w:after="0"/>
        <w:jc w:val="right"/>
        <w:rPr>
          <w:b/>
          <w:bCs/>
          <w:i w:val="0"/>
          <w:iCs w:val="0"/>
          <w:szCs w:val="24"/>
          <w:lang w:val="ro-RO"/>
        </w:rPr>
      </w:pPr>
      <w:r w:rsidRPr="00914623">
        <w:rPr>
          <w:b/>
          <w:bCs/>
          <w:i w:val="0"/>
          <w:iCs w:val="0"/>
          <w:lang w:val="ro-RO"/>
        </w:rPr>
        <w:t xml:space="preserve">Tabel </w:t>
      </w:r>
      <w:r w:rsidRPr="00914623">
        <w:rPr>
          <w:b/>
          <w:bCs/>
          <w:i w:val="0"/>
          <w:iCs w:val="0"/>
          <w:lang w:val="ro-RO"/>
        </w:rPr>
        <w:fldChar w:fldCharType="begin"/>
      </w:r>
      <w:r w:rsidRPr="00914623">
        <w:rPr>
          <w:b/>
          <w:bCs/>
          <w:i w:val="0"/>
          <w:iCs w:val="0"/>
          <w:lang w:val="ro-RO"/>
        </w:rPr>
        <w:instrText xml:space="preserve"> STYLEREF 1 \s </w:instrText>
      </w:r>
      <w:r w:rsidRPr="00914623">
        <w:rPr>
          <w:b/>
          <w:bCs/>
          <w:i w:val="0"/>
          <w:iCs w:val="0"/>
          <w:lang w:val="ro-RO"/>
        </w:rPr>
        <w:fldChar w:fldCharType="separate"/>
      </w:r>
      <w:r w:rsidR="00D00D27">
        <w:rPr>
          <w:b/>
          <w:bCs/>
          <w:i w:val="0"/>
          <w:iCs w:val="0"/>
          <w:noProof/>
          <w:lang w:val="ro-RO"/>
        </w:rPr>
        <w:t>2</w:t>
      </w:r>
      <w:r w:rsidRPr="00914623">
        <w:rPr>
          <w:b/>
          <w:bCs/>
          <w:i w:val="0"/>
          <w:iCs w:val="0"/>
          <w:lang w:val="ro-RO"/>
        </w:rPr>
        <w:fldChar w:fldCharType="end"/>
      </w:r>
      <w:r w:rsidRPr="00914623">
        <w:rPr>
          <w:b/>
          <w:bCs/>
          <w:i w:val="0"/>
          <w:iCs w:val="0"/>
          <w:lang w:val="ro-RO"/>
        </w:rPr>
        <w:t>.</w:t>
      </w:r>
      <w:r w:rsidRPr="00914623">
        <w:rPr>
          <w:b/>
          <w:bCs/>
          <w:i w:val="0"/>
          <w:iCs w:val="0"/>
          <w:lang w:val="ro-RO"/>
        </w:rPr>
        <w:fldChar w:fldCharType="begin"/>
      </w:r>
      <w:r w:rsidRPr="00914623">
        <w:rPr>
          <w:b/>
          <w:bCs/>
          <w:i w:val="0"/>
          <w:iCs w:val="0"/>
          <w:lang w:val="ro-RO"/>
        </w:rPr>
        <w:instrText xml:space="preserve"> SEQ Tabel \* ARABIC \s 1 </w:instrText>
      </w:r>
      <w:r w:rsidRPr="00914623">
        <w:rPr>
          <w:b/>
          <w:bCs/>
          <w:i w:val="0"/>
          <w:iCs w:val="0"/>
          <w:lang w:val="ro-RO"/>
        </w:rPr>
        <w:fldChar w:fldCharType="separate"/>
      </w:r>
      <w:r w:rsidR="00D00D27">
        <w:rPr>
          <w:b/>
          <w:bCs/>
          <w:i w:val="0"/>
          <w:iCs w:val="0"/>
          <w:noProof/>
          <w:lang w:val="ro-RO"/>
        </w:rPr>
        <w:t>2</w:t>
      </w:r>
      <w:r w:rsidRPr="00914623">
        <w:rPr>
          <w:b/>
          <w:bCs/>
          <w:i w:val="0"/>
          <w:iCs w:val="0"/>
          <w:lang w:val="ro-RO"/>
        </w:rPr>
        <w:fldChar w:fldCharType="end"/>
      </w:r>
      <w:r w:rsidRPr="00914623">
        <w:rPr>
          <w:b/>
          <w:bCs/>
          <w:i w:val="0"/>
          <w:iCs w:val="0"/>
          <w:lang w:val="ro-RO"/>
        </w:rPr>
        <w:t xml:space="preserve"> </w:t>
      </w:r>
      <w:r w:rsidRPr="00914623">
        <w:rPr>
          <w:i w:val="0"/>
          <w:iCs w:val="0"/>
          <w:lang w:val="ro-RO"/>
        </w:rPr>
        <w:t xml:space="preserve">Acesta este </w:t>
      </w:r>
      <w:r w:rsidR="00B042FA" w:rsidRPr="00914623">
        <w:rPr>
          <w:i w:val="0"/>
          <w:iCs w:val="0"/>
          <w:lang w:val="ro-RO"/>
        </w:rPr>
        <w:t>titlul</w:t>
      </w:r>
    </w:p>
    <w:tbl>
      <w:tblPr>
        <w:tblStyle w:val="GridTable1Light"/>
        <w:tblW w:w="0" w:type="auto"/>
        <w:jc w:val="center"/>
        <w:tblLook w:val="04E0" w:firstRow="1" w:lastRow="1" w:firstColumn="1" w:lastColumn="0" w:noHBand="0" w:noVBand="1"/>
      </w:tblPr>
      <w:tblGrid>
        <w:gridCol w:w="2261"/>
        <w:gridCol w:w="2261"/>
        <w:gridCol w:w="2261"/>
        <w:gridCol w:w="2261"/>
      </w:tblGrid>
      <w:tr w:rsidR="00274E43" w:rsidRPr="00914623" w14:paraId="0659565B" w14:textId="77777777" w:rsidTr="009E4E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3E566E44" w14:textId="77777777" w:rsidR="00274E43" w:rsidRPr="00914623" w:rsidRDefault="00274E43" w:rsidP="009E4E27">
            <w:pPr>
              <w:jc w:val="center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14D10C62" w14:textId="77777777" w:rsidR="00274E43" w:rsidRPr="00914623" w:rsidRDefault="00274E43" w:rsidP="009E4E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32D4D1BC" w14:textId="77777777" w:rsidR="00274E43" w:rsidRPr="00914623" w:rsidRDefault="00274E43" w:rsidP="009E4E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297EF3BD" w14:textId="77777777" w:rsidR="00274E43" w:rsidRPr="00914623" w:rsidRDefault="00274E43" w:rsidP="009E4E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</w:tr>
      <w:tr w:rsidR="00274E43" w:rsidRPr="00914623" w14:paraId="6C9D17C4" w14:textId="77777777" w:rsidTr="009E4E27">
        <w:trPr>
          <w:trHeight w:val="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2C52997B" w14:textId="77777777" w:rsidR="00274E43" w:rsidRPr="00914623" w:rsidRDefault="00274E43" w:rsidP="009E4E27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77D6D4E7" w14:textId="77777777" w:rsidR="00274E43" w:rsidRPr="00914623" w:rsidRDefault="00274E43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07B29E3A" w14:textId="77777777" w:rsidR="00274E43" w:rsidRPr="00914623" w:rsidRDefault="00274E43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6A6CD7BB" w14:textId="77777777" w:rsidR="00274E43" w:rsidRPr="00914623" w:rsidRDefault="00274E43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  <w:tr w:rsidR="00274E43" w:rsidRPr="00914623" w14:paraId="6150FB4E" w14:textId="77777777" w:rsidTr="009E4E27">
        <w:trPr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61A5BD8D" w14:textId="77777777" w:rsidR="00274E43" w:rsidRPr="00914623" w:rsidRDefault="00274E43" w:rsidP="009E4E27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2E65B419" w14:textId="77777777" w:rsidR="00274E43" w:rsidRPr="00914623" w:rsidRDefault="00274E43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0EBAEFD0" w14:textId="77777777" w:rsidR="00274E43" w:rsidRPr="00914623" w:rsidRDefault="00274E43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348EB20A" w14:textId="77777777" w:rsidR="00274E43" w:rsidRPr="00914623" w:rsidRDefault="00274E43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  <w:tr w:rsidR="00274E43" w:rsidRPr="00914623" w14:paraId="359C8B39" w14:textId="77777777" w:rsidTr="009E4E2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7AC5B8B9" w14:textId="77777777" w:rsidR="00274E43" w:rsidRPr="00914623" w:rsidRDefault="00274E43" w:rsidP="009E4E27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0E4C85CC" w14:textId="77777777" w:rsidR="00274E43" w:rsidRPr="00914623" w:rsidRDefault="00274E43" w:rsidP="009E4E27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28B5AEDD" w14:textId="77777777" w:rsidR="00274E43" w:rsidRPr="00914623" w:rsidRDefault="00274E43" w:rsidP="009E4E27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5D022043" w14:textId="77777777" w:rsidR="00274E43" w:rsidRPr="00914623" w:rsidRDefault="00274E43" w:rsidP="009E4E27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</w:tbl>
    <w:p w14:paraId="05F23F93" w14:textId="77777777" w:rsidR="001007F7" w:rsidRPr="00914623" w:rsidRDefault="001007F7" w:rsidP="001007F7">
      <w:pPr>
        <w:rPr>
          <w:lang w:val="ro-RO"/>
        </w:rPr>
      </w:pPr>
    </w:p>
    <w:p w14:paraId="22A5D7D8" w14:textId="77777777" w:rsidR="001007F7" w:rsidRPr="00914623" w:rsidRDefault="001007F7" w:rsidP="001007F7">
      <w:pPr>
        <w:rPr>
          <w:lang w:val="ro-RO"/>
        </w:rPr>
      </w:pPr>
    </w:p>
    <w:p w14:paraId="3AE6F07B" w14:textId="77777777" w:rsidR="001007F7" w:rsidRPr="00914623" w:rsidRDefault="001007F7" w:rsidP="001007F7">
      <w:pPr>
        <w:rPr>
          <w:lang w:val="ro-RO"/>
        </w:rPr>
      </w:pPr>
    </w:p>
    <w:p w14:paraId="65BF603C" w14:textId="77777777" w:rsidR="001007F7" w:rsidRPr="00914623" w:rsidRDefault="001007F7" w:rsidP="001007F7">
      <w:pPr>
        <w:rPr>
          <w:lang w:val="ro-RO"/>
        </w:rPr>
      </w:pPr>
    </w:p>
    <w:p w14:paraId="58DE9597" w14:textId="77777777" w:rsidR="009449D9" w:rsidRPr="00914623" w:rsidRDefault="009449D9" w:rsidP="009449D9">
      <w:pPr>
        <w:ind w:firstLine="720"/>
        <w:jc w:val="both"/>
        <w:rPr>
          <w:szCs w:val="24"/>
          <w:lang w:val="ro-RO"/>
        </w:rPr>
      </w:pPr>
    </w:p>
    <w:p w14:paraId="3EC9BC13" w14:textId="5D42EECA" w:rsidR="00474D32" w:rsidRPr="00914623" w:rsidRDefault="00474D32" w:rsidP="002914CD">
      <w:pPr>
        <w:rPr>
          <w:lang w:val="ro-RO"/>
        </w:rPr>
        <w:sectPr w:rsidR="00474D32" w:rsidRPr="00914623" w:rsidSect="0078107F">
          <w:pgSz w:w="11907" w:h="16840" w:code="9"/>
          <w:pgMar w:top="1022" w:right="850" w:bottom="850" w:left="1526" w:header="504" w:footer="720" w:gutter="0"/>
          <w:cols w:space="720"/>
          <w:docGrid w:linePitch="360"/>
        </w:sectPr>
      </w:pPr>
    </w:p>
    <w:p w14:paraId="07E044EF" w14:textId="1D6D40AD" w:rsidR="006D7B17" w:rsidRPr="00914623" w:rsidRDefault="00840C56" w:rsidP="009C0B32">
      <w:pPr>
        <w:pStyle w:val="Heading1"/>
        <w:rPr>
          <w:lang w:val="ro-RO"/>
        </w:rPr>
      </w:pPr>
      <w:bookmarkStart w:id="9" w:name="_Toc162296683"/>
      <w:r w:rsidRPr="00914623">
        <w:rPr>
          <w:lang w:val="ro-RO"/>
        </w:rPr>
        <w:lastRenderedPageBreak/>
        <w:t>NOU CAP</w:t>
      </w:r>
      <w:bookmarkEnd w:id="9"/>
    </w:p>
    <w:p w14:paraId="6A327EED" w14:textId="77777777" w:rsidR="00F400B1" w:rsidRPr="00914623" w:rsidRDefault="00F400B1" w:rsidP="00082D8C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1500s, when an unknown printer took a galley of type and scrambled it to make a type specimen book. It has survived not only five</w:t>
      </w:r>
    </w:p>
    <w:p w14:paraId="5110EA95" w14:textId="77777777" w:rsidR="00474D32" w:rsidRPr="00914623" w:rsidRDefault="00474D32" w:rsidP="00D90343">
      <w:pPr>
        <w:ind w:firstLine="284"/>
        <w:jc w:val="both"/>
        <w:rPr>
          <w:szCs w:val="24"/>
          <w:lang w:val="ro-RO"/>
        </w:rPr>
      </w:pPr>
    </w:p>
    <w:tbl>
      <w:tblPr>
        <w:tblStyle w:val="TableGrid"/>
        <w:tblW w:w="99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1065"/>
      </w:tblGrid>
      <w:tr w:rsidR="00C425EA" w:rsidRPr="00914623" w14:paraId="7CA9D52B" w14:textId="77777777" w:rsidTr="0099790C">
        <w:trPr>
          <w:trHeight w:val="764"/>
        </w:trPr>
        <w:tc>
          <w:tcPr>
            <w:tcW w:w="8931" w:type="dxa"/>
            <w:vAlign w:val="center"/>
          </w:tcPr>
          <w:p w14:paraId="35BAF697" w14:textId="77777777" w:rsidR="00C425EA" w:rsidRPr="00914623" w:rsidRDefault="00C425EA" w:rsidP="0099790C">
            <w:pPr>
              <w:jc w:val="center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A=π</m:t>
                </m:r>
                <m:sSup>
                  <m:sSupPr>
                    <m:ctrlPr>
                      <w:rPr>
                        <w:rFonts w:ascii="Cambria Math" w:hAnsi="Cambria Math"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065" w:type="dxa"/>
            <w:vAlign w:val="center"/>
          </w:tcPr>
          <w:p w14:paraId="6092D95E" w14:textId="24C0E5D3" w:rsidR="00C425EA" w:rsidRPr="00914623" w:rsidRDefault="00C425EA" w:rsidP="0099790C">
            <w:pPr>
              <w:jc w:val="center"/>
              <w:rPr>
                <w:lang w:val="ro-RO"/>
              </w:rPr>
            </w:pPr>
            <w:r w:rsidRPr="00914623">
              <w:rPr>
                <w:lang w:val="ro-RO"/>
              </w:rPr>
              <w:t>(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STYLEREF 1 \s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3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.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SEQ Equation \* ARABIC \s 1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1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)</w:t>
            </w:r>
          </w:p>
        </w:tc>
      </w:tr>
    </w:tbl>
    <w:p w14:paraId="522EE831" w14:textId="77777777" w:rsidR="00474D32" w:rsidRPr="00914623" w:rsidRDefault="00474D32" w:rsidP="00D90343">
      <w:pPr>
        <w:ind w:firstLine="284"/>
        <w:jc w:val="both"/>
        <w:rPr>
          <w:szCs w:val="24"/>
          <w:lang w:val="ro-RO"/>
        </w:rPr>
      </w:pPr>
    </w:p>
    <w:p w14:paraId="33DB82A0" w14:textId="77777777" w:rsidR="00474D32" w:rsidRPr="00914623" w:rsidRDefault="00474D32" w:rsidP="00D90343">
      <w:pPr>
        <w:ind w:firstLine="284"/>
        <w:jc w:val="both"/>
        <w:rPr>
          <w:szCs w:val="24"/>
          <w:lang w:val="ro-RO"/>
        </w:rPr>
      </w:pPr>
    </w:p>
    <w:p w14:paraId="4E403DF4" w14:textId="3BA255FD" w:rsidR="00493841" w:rsidRPr="00914623" w:rsidRDefault="009241FE" w:rsidP="009C0B32">
      <w:pPr>
        <w:pStyle w:val="Heading2"/>
      </w:pPr>
      <w:bookmarkStart w:id="10" w:name="_Toc162296684"/>
      <w:r w:rsidRPr="00914623">
        <w:t>Subcap</w:t>
      </w:r>
      <w:bookmarkEnd w:id="10"/>
    </w:p>
    <w:p w14:paraId="4E3D6E4E" w14:textId="25D4037B" w:rsidR="002A4B4A" w:rsidRPr="00914623" w:rsidRDefault="002A4B4A" w:rsidP="00082D8C">
      <w:pPr>
        <w:ind w:firstLine="720"/>
        <w:jc w:val="both"/>
        <w:rPr>
          <w:lang w:val="ro-RO"/>
        </w:rPr>
      </w:pPr>
      <w:r w:rsidRPr="00914623">
        <w:rPr>
          <w:lang w:val="ro-RO"/>
        </w:rPr>
        <w:t xml:space="preserve">dummy text of the printing and typesetting industry. Lorem Ipsum has been the industry's standard dummy text ever since the 1500s, </w:t>
      </w:r>
      <w:r w:rsidRPr="00914623">
        <w:rPr>
          <w:szCs w:val="24"/>
          <w:lang w:val="ro-RO"/>
        </w:rPr>
        <w:t>when</w:t>
      </w:r>
      <w:r w:rsidRPr="00914623">
        <w:rPr>
          <w:lang w:val="ro-RO"/>
        </w:rPr>
        <w:t xml:space="preserve"> an unknown printer took a galley of type and scrambled it to make a type specimen book. It has survived not only five</w:t>
      </w:r>
    </w:p>
    <w:p w14:paraId="744BC2E2" w14:textId="77777777" w:rsidR="00251C80" w:rsidRPr="00914623" w:rsidRDefault="00251C80" w:rsidP="000E198B">
      <w:pPr>
        <w:ind w:firstLine="720"/>
        <w:jc w:val="both"/>
        <w:rPr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AD5686" w:rsidRPr="00914623" w14:paraId="2A0ED804" w14:textId="77777777" w:rsidTr="00AD5686">
        <w:tc>
          <w:tcPr>
            <w:tcW w:w="9912" w:type="dxa"/>
          </w:tcPr>
          <w:p w14:paraId="760B497B" w14:textId="2D77A13B" w:rsidR="00AD5686" w:rsidRPr="00914623" w:rsidRDefault="000F0595" w:rsidP="00AD5686">
            <w:pPr>
              <w:jc w:val="center"/>
              <w:rPr>
                <w:szCs w:val="24"/>
                <w:lang w:val="ro-RO"/>
              </w:rPr>
            </w:pPr>
            <w:r w:rsidRPr="00914623">
              <w:rPr>
                <w:noProof/>
                <w:szCs w:val="24"/>
              </w:rPr>
              <w:drawing>
                <wp:inline distT="0" distB="0" distL="0" distR="0" wp14:anchorId="51C78FC2" wp14:editId="6E636435">
                  <wp:extent cx="3590925" cy="3590925"/>
                  <wp:effectExtent l="0" t="0" r="9525" b="9525"/>
                  <wp:docPr id="168732636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86" w:rsidRPr="00914623" w14:paraId="0CAEA1A7" w14:textId="77777777" w:rsidTr="00AD5686">
        <w:tc>
          <w:tcPr>
            <w:tcW w:w="9912" w:type="dxa"/>
          </w:tcPr>
          <w:p w14:paraId="1681CD53" w14:textId="46EA15F9" w:rsidR="00AD5686" w:rsidRPr="00914623" w:rsidRDefault="00577218" w:rsidP="00577218">
            <w:pPr>
              <w:pStyle w:val="Caption"/>
              <w:jc w:val="center"/>
              <w:rPr>
                <w:szCs w:val="24"/>
                <w:lang w:val="ro-RO"/>
              </w:rPr>
            </w:pPr>
            <w:r w:rsidRPr="00914623">
              <w:rPr>
                <w:lang w:val="ro-RO"/>
              </w:rPr>
              <w:t xml:space="preserve">Figura 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STYLEREF 1 \s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3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.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SEQ Figura \* ARABIC \s 1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1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 xml:space="preserve"> </w:t>
            </w:r>
            <w:r w:rsidR="00C93114" w:rsidRPr="00914623">
              <w:rPr>
                <w:lang w:val="ro-RO"/>
              </w:rPr>
              <w:t>Titlu</w:t>
            </w:r>
          </w:p>
        </w:tc>
      </w:tr>
    </w:tbl>
    <w:p w14:paraId="16EBC81D" w14:textId="75700D4B" w:rsidR="002A4B4A" w:rsidRPr="00914623" w:rsidRDefault="009241FE" w:rsidP="009C0B32">
      <w:pPr>
        <w:pStyle w:val="Heading2"/>
      </w:pPr>
      <w:bookmarkStart w:id="11" w:name="_Toc162296685"/>
      <w:r w:rsidRPr="00914623">
        <w:t>Subcap</w:t>
      </w:r>
      <w:bookmarkEnd w:id="11"/>
    </w:p>
    <w:p w14:paraId="5145991D" w14:textId="1E3FF8FF" w:rsidR="002A4B4A" w:rsidRPr="00914623" w:rsidRDefault="002A4B4A" w:rsidP="000E198B">
      <w:pPr>
        <w:ind w:firstLine="720"/>
        <w:jc w:val="both"/>
        <w:rPr>
          <w:lang w:val="ro-RO"/>
        </w:rPr>
      </w:pPr>
      <w:r w:rsidRPr="00914623">
        <w:rPr>
          <w:lang w:val="ro-RO"/>
        </w:rPr>
        <w:t xml:space="preserve">dummy text of the printing and </w:t>
      </w:r>
      <w:r w:rsidRPr="00914623">
        <w:rPr>
          <w:szCs w:val="24"/>
          <w:lang w:val="ro-RO"/>
        </w:rPr>
        <w:t>typesetting</w:t>
      </w:r>
      <w:r w:rsidRPr="00914623">
        <w:rPr>
          <w:lang w:val="ro-RO"/>
        </w:rPr>
        <w:t xml:space="preserve"> industry. Lorem Ipsum has been the industry's standard dummy text ever since the 1500s, when an unknown printer took a galley of type and scrambled it to make a type specimen book. It has survived not only five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AD5686" w:rsidRPr="00914623" w14:paraId="1219ED0E" w14:textId="77777777" w:rsidTr="00AD5686">
        <w:tc>
          <w:tcPr>
            <w:tcW w:w="9912" w:type="dxa"/>
          </w:tcPr>
          <w:p w14:paraId="0E19E2AE" w14:textId="6FC968F9" w:rsidR="00AD5686" w:rsidRPr="00914623" w:rsidRDefault="00381B34" w:rsidP="00AD5686">
            <w:pPr>
              <w:jc w:val="center"/>
              <w:rPr>
                <w:szCs w:val="24"/>
                <w:lang w:val="ro-RO"/>
              </w:rPr>
            </w:pPr>
            <w:r w:rsidRPr="00914623">
              <w:rPr>
                <w:noProof/>
                <w:szCs w:val="24"/>
              </w:rPr>
              <w:lastRenderedPageBreak/>
              <w:drawing>
                <wp:inline distT="0" distB="0" distL="0" distR="0" wp14:anchorId="7ED2F7F5" wp14:editId="7243666D">
                  <wp:extent cx="3392739" cy="5124450"/>
                  <wp:effectExtent l="0" t="0" r="0" b="0"/>
                  <wp:docPr id="139039186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026" cy="512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86" w:rsidRPr="00914623" w14:paraId="4DBA2705" w14:textId="77777777" w:rsidTr="00AD5686">
        <w:tc>
          <w:tcPr>
            <w:tcW w:w="9912" w:type="dxa"/>
          </w:tcPr>
          <w:p w14:paraId="07A7DC46" w14:textId="3548CBA9" w:rsidR="00AD5686" w:rsidRPr="00914623" w:rsidRDefault="00577218" w:rsidP="00AD5686">
            <w:pPr>
              <w:pStyle w:val="Caption"/>
              <w:jc w:val="center"/>
              <w:rPr>
                <w:szCs w:val="24"/>
                <w:lang w:val="ro-RO"/>
              </w:rPr>
            </w:pPr>
            <w:r w:rsidRPr="00914623">
              <w:rPr>
                <w:lang w:val="ro-RO"/>
              </w:rPr>
              <w:t xml:space="preserve">Figura 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STYLEREF 1 \s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3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.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SEQ Figura \* ARABIC \s 1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2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 xml:space="preserve"> </w:t>
            </w:r>
            <w:r w:rsidR="00C93114" w:rsidRPr="00914623">
              <w:rPr>
                <w:lang w:val="ro-RO"/>
              </w:rPr>
              <w:t>Titlu</w:t>
            </w:r>
          </w:p>
        </w:tc>
      </w:tr>
    </w:tbl>
    <w:p w14:paraId="25141297" w14:textId="77777777" w:rsidR="00AD5686" w:rsidRPr="00914623" w:rsidRDefault="00AD5686" w:rsidP="0035085F">
      <w:pPr>
        <w:ind w:firstLine="720"/>
        <w:jc w:val="both"/>
        <w:rPr>
          <w:lang w:val="ro-RO"/>
        </w:rPr>
      </w:pPr>
    </w:p>
    <w:p w14:paraId="55860960" w14:textId="643CA58F" w:rsidR="002A4B4A" w:rsidRPr="00914623" w:rsidRDefault="00FF0AAC" w:rsidP="009C0B32">
      <w:pPr>
        <w:pStyle w:val="Heading2"/>
      </w:pPr>
      <w:bookmarkStart w:id="12" w:name="_Toc162296686"/>
      <w:r w:rsidRPr="00914623">
        <w:t>Subcap</w:t>
      </w:r>
      <w:bookmarkEnd w:id="12"/>
    </w:p>
    <w:p w14:paraId="592875E6" w14:textId="0FF561D7" w:rsidR="006D7B17" w:rsidRPr="00914623" w:rsidRDefault="002A4B4A" w:rsidP="000E198B">
      <w:pPr>
        <w:ind w:firstLine="720"/>
        <w:jc w:val="both"/>
        <w:rPr>
          <w:lang w:val="ro-RO"/>
        </w:rPr>
      </w:pPr>
      <w:r w:rsidRPr="00914623">
        <w:rPr>
          <w:lang w:val="ro-RO"/>
        </w:rPr>
        <w:t xml:space="preserve">dummy text of the printing </w:t>
      </w:r>
      <w:r w:rsidRPr="00914623">
        <w:rPr>
          <w:szCs w:val="24"/>
          <w:lang w:val="ro-RO"/>
        </w:rPr>
        <w:t>and</w:t>
      </w:r>
      <w:r w:rsidRPr="00914623">
        <w:rPr>
          <w:lang w:val="ro-RO"/>
        </w:rPr>
        <w:t xml:space="preserve"> typesetting industry. Lorem Ipsum has been the industry's standard dummy text ever since the 1500s, when an unknown printer took a galley of type and scrambled it to make a type specimen book. It has survived not only five</w:t>
      </w:r>
    </w:p>
    <w:p w14:paraId="37A9C51E" w14:textId="77777777" w:rsidR="00A45AF5" w:rsidRPr="00914623" w:rsidRDefault="00A45AF5" w:rsidP="0035085F">
      <w:pPr>
        <w:ind w:firstLine="720"/>
        <w:jc w:val="both"/>
        <w:rPr>
          <w:lang w:val="ro-RO"/>
        </w:rPr>
      </w:pPr>
    </w:p>
    <w:p w14:paraId="2DC3B8BC" w14:textId="4BB766F0" w:rsidR="001007F7" w:rsidRPr="00914623" w:rsidRDefault="001007F7" w:rsidP="001007F7">
      <w:pPr>
        <w:pStyle w:val="Caption"/>
        <w:keepNext/>
        <w:spacing w:before="200" w:after="120"/>
        <w:jc w:val="right"/>
        <w:rPr>
          <w:b/>
          <w:bCs/>
          <w:i w:val="0"/>
          <w:iCs w:val="0"/>
          <w:szCs w:val="24"/>
          <w:lang w:val="ro-RO"/>
        </w:rPr>
      </w:pPr>
      <w:r w:rsidRPr="00914623">
        <w:rPr>
          <w:b/>
          <w:bCs/>
          <w:i w:val="0"/>
          <w:iCs w:val="0"/>
          <w:lang w:val="ro-RO"/>
        </w:rPr>
        <w:t xml:space="preserve">Tabel </w:t>
      </w:r>
      <w:r w:rsidRPr="00914623">
        <w:rPr>
          <w:b/>
          <w:bCs/>
          <w:i w:val="0"/>
          <w:iCs w:val="0"/>
          <w:lang w:val="ro-RO"/>
        </w:rPr>
        <w:fldChar w:fldCharType="begin"/>
      </w:r>
      <w:r w:rsidRPr="00914623">
        <w:rPr>
          <w:b/>
          <w:bCs/>
          <w:i w:val="0"/>
          <w:iCs w:val="0"/>
          <w:lang w:val="ro-RO"/>
        </w:rPr>
        <w:instrText xml:space="preserve"> STYLEREF 1 \s </w:instrText>
      </w:r>
      <w:r w:rsidRPr="00914623">
        <w:rPr>
          <w:b/>
          <w:bCs/>
          <w:i w:val="0"/>
          <w:iCs w:val="0"/>
          <w:lang w:val="ro-RO"/>
        </w:rPr>
        <w:fldChar w:fldCharType="separate"/>
      </w:r>
      <w:r w:rsidR="00D00D27">
        <w:rPr>
          <w:b/>
          <w:bCs/>
          <w:i w:val="0"/>
          <w:iCs w:val="0"/>
          <w:noProof/>
          <w:lang w:val="ro-RO"/>
        </w:rPr>
        <w:t>3</w:t>
      </w:r>
      <w:r w:rsidRPr="00914623">
        <w:rPr>
          <w:b/>
          <w:bCs/>
          <w:i w:val="0"/>
          <w:iCs w:val="0"/>
          <w:lang w:val="ro-RO"/>
        </w:rPr>
        <w:fldChar w:fldCharType="end"/>
      </w:r>
      <w:r w:rsidRPr="00914623">
        <w:rPr>
          <w:b/>
          <w:bCs/>
          <w:i w:val="0"/>
          <w:iCs w:val="0"/>
          <w:lang w:val="ro-RO"/>
        </w:rPr>
        <w:t>.</w:t>
      </w:r>
      <w:r w:rsidRPr="00914623">
        <w:rPr>
          <w:b/>
          <w:bCs/>
          <w:i w:val="0"/>
          <w:iCs w:val="0"/>
          <w:lang w:val="ro-RO"/>
        </w:rPr>
        <w:fldChar w:fldCharType="begin"/>
      </w:r>
      <w:r w:rsidRPr="00914623">
        <w:rPr>
          <w:b/>
          <w:bCs/>
          <w:i w:val="0"/>
          <w:iCs w:val="0"/>
          <w:lang w:val="ro-RO"/>
        </w:rPr>
        <w:instrText xml:space="preserve"> SEQ Tabel \* ARABIC \s 1 </w:instrText>
      </w:r>
      <w:r w:rsidRPr="00914623">
        <w:rPr>
          <w:b/>
          <w:bCs/>
          <w:i w:val="0"/>
          <w:iCs w:val="0"/>
          <w:lang w:val="ro-RO"/>
        </w:rPr>
        <w:fldChar w:fldCharType="separate"/>
      </w:r>
      <w:r w:rsidR="00D00D27">
        <w:rPr>
          <w:b/>
          <w:bCs/>
          <w:i w:val="0"/>
          <w:iCs w:val="0"/>
          <w:noProof/>
          <w:lang w:val="ro-RO"/>
        </w:rPr>
        <w:t>1</w:t>
      </w:r>
      <w:r w:rsidRPr="00914623">
        <w:rPr>
          <w:b/>
          <w:bCs/>
          <w:i w:val="0"/>
          <w:iCs w:val="0"/>
          <w:lang w:val="ro-RO"/>
        </w:rPr>
        <w:fldChar w:fldCharType="end"/>
      </w:r>
      <w:r w:rsidRPr="00914623">
        <w:rPr>
          <w:b/>
          <w:bCs/>
          <w:i w:val="0"/>
          <w:iCs w:val="0"/>
          <w:lang w:val="ro-RO"/>
        </w:rPr>
        <w:t xml:space="preserve"> </w:t>
      </w:r>
      <w:r w:rsidRPr="00914623">
        <w:rPr>
          <w:i w:val="0"/>
          <w:iCs w:val="0"/>
          <w:lang w:val="ro-RO"/>
        </w:rPr>
        <w:t>Acesta este antetul</w:t>
      </w:r>
    </w:p>
    <w:tbl>
      <w:tblPr>
        <w:tblStyle w:val="GridTable1Light"/>
        <w:tblW w:w="0" w:type="auto"/>
        <w:jc w:val="center"/>
        <w:tblLook w:val="04E0" w:firstRow="1" w:lastRow="1" w:firstColumn="1" w:lastColumn="0" w:noHBand="0" w:noVBand="1"/>
      </w:tblPr>
      <w:tblGrid>
        <w:gridCol w:w="2261"/>
        <w:gridCol w:w="2261"/>
        <w:gridCol w:w="2261"/>
        <w:gridCol w:w="2261"/>
      </w:tblGrid>
      <w:tr w:rsidR="0076430C" w:rsidRPr="00914623" w14:paraId="5332B55F" w14:textId="77777777" w:rsidTr="009E4E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0267C9DB" w14:textId="77777777" w:rsidR="0076430C" w:rsidRPr="00914623" w:rsidRDefault="0076430C" w:rsidP="009E4E27">
            <w:pPr>
              <w:jc w:val="center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62B78CBB" w14:textId="77777777" w:rsidR="0076430C" w:rsidRPr="00914623" w:rsidRDefault="0076430C" w:rsidP="009E4E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369EC84A" w14:textId="77777777" w:rsidR="0076430C" w:rsidRPr="00914623" w:rsidRDefault="0076430C" w:rsidP="009E4E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04768E03" w14:textId="77777777" w:rsidR="0076430C" w:rsidRPr="00914623" w:rsidRDefault="0076430C" w:rsidP="009E4E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</w:tr>
      <w:tr w:rsidR="0076430C" w:rsidRPr="00914623" w14:paraId="7B03EC39" w14:textId="77777777" w:rsidTr="009E4E27">
        <w:trPr>
          <w:trHeight w:val="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5B64E4C3" w14:textId="77777777" w:rsidR="0076430C" w:rsidRPr="00914623" w:rsidRDefault="0076430C" w:rsidP="009E4E27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48A8F238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14611EF8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6CEDD4A7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  <w:tr w:rsidR="0076430C" w:rsidRPr="00914623" w14:paraId="1FD4E3AA" w14:textId="77777777" w:rsidTr="009E4E27">
        <w:trPr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608A33BA" w14:textId="77777777" w:rsidR="0076430C" w:rsidRPr="00914623" w:rsidRDefault="0076430C" w:rsidP="009E4E27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30EF4B80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67303AAD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4047DC22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  <w:tr w:rsidR="0076430C" w:rsidRPr="00914623" w14:paraId="4410B88A" w14:textId="77777777" w:rsidTr="009E4E2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452EA608" w14:textId="77777777" w:rsidR="0076430C" w:rsidRPr="00914623" w:rsidRDefault="0076430C" w:rsidP="009E4E27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29A4605E" w14:textId="77777777" w:rsidR="0076430C" w:rsidRPr="00914623" w:rsidRDefault="0076430C" w:rsidP="009E4E27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2211B95C" w14:textId="77777777" w:rsidR="0076430C" w:rsidRPr="00914623" w:rsidRDefault="0076430C" w:rsidP="009E4E27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1D00D5A4" w14:textId="77777777" w:rsidR="0076430C" w:rsidRPr="00914623" w:rsidRDefault="0076430C" w:rsidP="009E4E27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</w:tbl>
    <w:p w14:paraId="64F4C9BA" w14:textId="77777777" w:rsidR="00A45AF5" w:rsidRPr="00914623" w:rsidRDefault="00A45AF5" w:rsidP="00A45AF5">
      <w:pPr>
        <w:ind w:firstLine="720"/>
        <w:jc w:val="both"/>
        <w:rPr>
          <w:szCs w:val="24"/>
          <w:lang w:val="ro-RO"/>
        </w:rPr>
      </w:pPr>
    </w:p>
    <w:p w14:paraId="6FC9A05A" w14:textId="77777777" w:rsidR="00A45AF5" w:rsidRPr="00914623" w:rsidRDefault="00A45AF5" w:rsidP="00082D8C">
      <w:pPr>
        <w:ind w:firstLine="720"/>
        <w:jc w:val="both"/>
        <w:rPr>
          <w:lang w:val="ro-RO"/>
        </w:rPr>
      </w:pPr>
      <w:r w:rsidRPr="00914623">
        <w:rPr>
          <w:lang w:val="ro-RO"/>
        </w:rPr>
        <w:t xml:space="preserve">dummy text of the printing </w:t>
      </w:r>
      <w:r w:rsidRPr="00914623">
        <w:rPr>
          <w:szCs w:val="24"/>
          <w:lang w:val="ro-RO"/>
        </w:rPr>
        <w:t>and</w:t>
      </w:r>
      <w:r w:rsidRPr="00914623">
        <w:rPr>
          <w:lang w:val="ro-RO"/>
        </w:rPr>
        <w:t xml:space="preserve"> typesetting industry. Lorem Ipsum has been the industry's standard dummy text ever since the 1500s, when an unknown printer took a galley of type and scrambled it to make a type specimen book. It has survived not only five</w:t>
      </w:r>
    </w:p>
    <w:p w14:paraId="329611E6" w14:textId="77777777" w:rsidR="00A45AF5" w:rsidRPr="00914623" w:rsidRDefault="00A45AF5" w:rsidP="000E198B">
      <w:pPr>
        <w:ind w:firstLine="720"/>
        <w:jc w:val="both"/>
        <w:rPr>
          <w:lang w:val="ro-RO"/>
        </w:rPr>
      </w:pPr>
    </w:p>
    <w:tbl>
      <w:tblPr>
        <w:tblStyle w:val="TableGrid"/>
        <w:tblW w:w="99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1065"/>
      </w:tblGrid>
      <w:tr w:rsidR="00C425EA" w:rsidRPr="00914623" w14:paraId="68542814" w14:textId="77777777" w:rsidTr="00550E21">
        <w:trPr>
          <w:trHeight w:val="764"/>
          <w:jc w:val="center"/>
        </w:trPr>
        <w:tc>
          <w:tcPr>
            <w:tcW w:w="8931" w:type="dxa"/>
            <w:vAlign w:val="center"/>
          </w:tcPr>
          <w:p w14:paraId="1A63D3A6" w14:textId="77777777" w:rsidR="00C425EA" w:rsidRPr="00914623" w:rsidRDefault="00C425EA" w:rsidP="0099790C">
            <w:pPr>
              <w:jc w:val="center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A=π</m:t>
                </m:r>
                <m:sSup>
                  <m:sSupPr>
                    <m:ctrlPr>
                      <w:rPr>
                        <w:rFonts w:ascii="Cambria Math" w:hAnsi="Cambria Math"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065" w:type="dxa"/>
            <w:vAlign w:val="center"/>
          </w:tcPr>
          <w:p w14:paraId="02BB590E" w14:textId="09C4BB10" w:rsidR="00C425EA" w:rsidRPr="00914623" w:rsidRDefault="00C425EA" w:rsidP="0099790C">
            <w:pPr>
              <w:jc w:val="center"/>
              <w:rPr>
                <w:lang w:val="ro-RO"/>
              </w:rPr>
            </w:pPr>
            <w:r w:rsidRPr="00914623">
              <w:rPr>
                <w:lang w:val="ro-RO"/>
              </w:rPr>
              <w:t>(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STYLEREF 1 \s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3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.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SEQ Equation \* ARABIC \s 1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2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)</w:t>
            </w:r>
          </w:p>
        </w:tc>
      </w:tr>
    </w:tbl>
    <w:p w14:paraId="42DCB07D" w14:textId="77777777" w:rsidR="00A45AF5" w:rsidRPr="00914623" w:rsidRDefault="00A45AF5" w:rsidP="0035085F">
      <w:pPr>
        <w:ind w:firstLine="720"/>
        <w:jc w:val="both"/>
        <w:rPr>
          <w:lang w:val="ro-RO"/>
        </w:rPr>
      </w:pPr>
    </w:p>
    <w:p w14:paraId="6EC2B785" w14:textId="77777777" w:rsidR="00474D32" w:rsidRPr="00914623" w:rsidRDefault="00474D32" w:rsidP="0035085F">
      <w:pPr>
        <w:ind w:firstLine="720"/>
        <w:jc w:val="both"/>
        <w:rPr>
          <w:lang w:val="ro-RO"/>
        </w:rPr>
      </w:pPr>
    </w:p>
    <w:p w14:paraId="79F2A746" w14:textId="77777777" w:rsidR="00F91298" w:rsidRPr="00914623" w:rsidRDefault="00F91298" w:rsidP="00F91298">
      <w:pPr>
        <w:ind w:firstLine="720"/>
        <w:jc w:val="both"/>
        <w:rPr>
          <w:lang w:val="ro-RO"/>
        </w:rPr>
      </w:pPr>
      <w:r w:rsidRPr="00914623">
        <w:rPr>
          <w:lang w:val="ro-RO"/>
        </w:rPr>
        <w:t xml:space="preserve">dummy text of the printing </w:t>
      </w:r>
      <w:r w:rsidRPr="00914623">
        <w:rPr>
          <w:szCs w:val="24"/>
          <w:lang w:val="ro-RO"/>
        </w:rPr>
        <w:t>and</w:t>
      </w:r>
      <w:r w:rsidRPr="00914623">
        <w:rPr>
          <w:lang w:val="ro-RO"/>
        </w:rPr>
        <w:t xml:space="preserve"> typesetting industry. Lorem Ipsum has been the industry's standard dummy text ever since the 1500s, when an unknown printer took a galley of type and scrambled it to make a type specimen book. It has survived not only five</w:t>
      </w:r>
    </w:p>
    <w:p w14:paraId="3312B52C" w14:textId="77777777" w:rsidR="003F36A1" w:rsidRPr="00914623" w:rsidRDefault="003F36A1" w:rsidP="0035085F">
      <w:pPr>
        <w:ind w:firstLine="720"/>
        <w:jc w:val="both"/>
        <w:rPr>
          <w:lang w:val="ro-RO"/>
        </w:rPr>
      </w:pPr>
    </w:p>
    <w:p w14:paraId="14B030E9" w14:textId="77777777" w:rsidR="001360F6" w:rsidRPr="00914623" w:rsidRDefault="001360F6">
      <w:pPr>
        <w:rPr>
          <w:lang w:val="ro-RO"/>
        </w:rPr>
      </w:pPr>
    </w:p>
    <w:p w14:paraId="1D654E84" w14:textId="77777777" w:rsidR="001360F6" w:rsidRPr="00914623" w:rsidRDefault="001360F6">
      <w:pPr>
        <w:rPr>
          <w:lang w:val="ro-RO"/>
        </w:rPr>
        <w:sectPr w:rsidR="001360F6" w:rsidRPr="00914623" w:rsidSect="0078107F">
          <w:pgSz w:w="11907" w:h="16840" w:code="9"/>
          <w:pgMar w:top="851" w:right="851" w:bottom="851" w:left="1134" w:header="510" w:footer="720" w:gutter="0"/>
          <w:cols w:space="720"/>
          <w:docGrid w:linePitch="360"/>
        </w:sectPr>
      </w:pPr>
    </w:p>
    <w:p w14:paraId="00C840A9" w14:textId="215D246E" w:rsidR="001360F6" w:rsidRPr="00914623" w:rsidRDefault="00C425EA" w:rsidP="009C0B32">
      <w:pPr>
        <w:pStyle w:val="Heading1"/>
        <w:rPr>
          <w:lang w:val="ro-RO"/>
        </w:rPr>
      </w:pPr>
      <w:bookmarkStart w:id="13" w:name="_Toc162296687"/>
      <w:r w:rsidRPr="00914623">
        <w:rPr>
          <w:lang w:val="ro-RO"/>
        </w:rPr>
        <w:lastRenderedPageBreak/>
        <w:t>Capitol nou</w:t>
      </w:r>
      <w:bookmarkEnd w:id="13"/>
    </w:p>
    <w:p w14:paraId="0464CB06" w14:textId="77777777" w:rsidR="00D32091" w:rsidRPr="00914623" w:rsidRDefault="00F400B1" w:rsidP="000E198B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1500s, when an unknown printer took a galley of type and scrambled it to make a type specimen book. It has survived not only five</w:t>
      </w:r>
    </w:p>
    <w:p w14:paraId="4613F399" w14:textId="77777777" w:rsidR="00A91BD5" w:rsidRPr="00914623" w:rsidRDefault="00A91BD5" w:rsidP="00D32091">
      <w:pPr>
        <w:ind w:firstLine="720"/>
        <w:jc w:val="both"/>
        <w:rPr>
          <w:szCs w:val="24"/>
          <w:lang w:val="ro-RO"/>
        </w:rPr>
      </w:pPr>
    </w:p>
    <w:tbl>
      <w:tblPr>
        <w:tblStyle w:val="TableGrid"/>
        <w:tblW w:w="99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1065"/>
      </w:tblGrid>
      <w:tr w:rsidR="00550E21" w:rsidRPr="00914623" w14:paraId="3682CF6E" w14:textId="77777777" w:rsidTr="00920B68">
        <w:trPr>
          <w:trHeight w:val="764"/>
          <w:jc w:val="center"/>
        </w:trPr>
        <w:tc>
          <w:tcPr>
            <w:tcW w:w="8931" w:type="dxa"/>
            <w:vAlign w:val="center"/>
          </w:tcPr>
          <w:p w14:paraId="4CB217C9" w14:textId="77777777" w:rsidR="00550E21" w:rsidRPr="00914623" w:rsidRDefault="00550E21" w:rsidP="00920B68">
            <w:pPr>
              <w:jc w:val="center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A=π</m:t>
                </m:r>
                <m:sSup>
                  <m:sSupPr>
                    <m:ctrlPr>
                      <w:rPr>
                        <w:rFonts w:ascii="Cambria Math" w:hAnsi="Cambria Math"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065" w:type="dxa"/>
            <w:vAlign w:val="center"/>
          </w:tcPr>
          <w:p w14:paraId="67475488" w14:textId="318D1C44" w:rsidR="00550E21" w:rsidRPr="00914623" w:rsidRDefault="00550E21" w:rsidP="00920B68">
            <w:pPr>
              <w:jc w:val="center"/>
              <w:rPr>
                <w:lang w:val="ro-RO"/>
              </w:rPr>
            </w:pPr>
            <w:r w:rsidRPr="00914623">
              <w:rPr>
                <w:lang w:val="ro-RO"/>
              </w:rPr>
              <w:t>(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STYLEREF 1 \s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4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.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SEQ Equation \* ARABIC \s 1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1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)</w:t>
            </w:r>
          </w:p>
        </w:tc>
      </w:tr>
    </w:tbl>
    <w:p w14:paraId="55269BDB" w14:textId="77777777" w:rsidR="00550E21" w:rsidRPr="00914623" w:rsidRDefault="00550E21" w:rsidP="00D32091">
      <w:pPr>
        <w:ind w:firstLine="720"/>
        <w:jc w:val="both"/>
        <w:rPr>
          <w:szCs w:val="24"/>
          <w:lang w:val="ro-RO"/>
        </w:rPr>
      </w:pPr>
    </w:p>
    <w:p w14:paraId="46A540C1" w14:textId="77777777" w:rsidR="00550E21" w:rsidRPr="00914623" w:rsidRDefault="00550E21" w:rsidP="00D32091">
      <w:pPr>
        <w:ind w:firstLine="720"/>
        <w:jc w:val="both"/>
        <w:rPr>
          <w:szCs w:val="24"/>
          <w:lang w:val="ro-RO"/>
        </w:rPr>
      </w:pPr>
    </w:p>
    <w:p w14:paraId="5612BBBF" w14:textId="77777777" w:rsidR="00A91BD5" w:rsidRPr="00914623" w:rsidRDefault="00A91BD5" w:rsidP="00D32091">
      <w:pPr>
        <w:ind w:firstLine="720"/>
        <w:jc w:val="both"/>
        <w:rPr>
          <w:szCs w:val="24"/>
          <w:lang w:val="ro-RO"/>
        </w:rPr>
      </w:pPr>
    </w:p>
    <w:p w14:paraId="1158AE4B" w14:textId="77777777" w:rsidR="00A91BD5" w:rsidRPr="00914623" w:rsidRDefault="00A91BD5" w:rsidP="00D32091">
      <w:pPr>
        <w:ind w:firstLine="720"/>
        <w:jc w:val="both"/>
        <w:rPr>
          <w:szCs w:val="24"/>
          <w:lang w:val="ro-RO"/>
        </w:rPr>
      </w:pPr>
    </w:p>
    <w:p w14:paraId="42A07612" w14:textId="5B4084D7" w:rsidR="001007F7" w:rsidRPr="00914623" w:rsidRDefault="001007F7" w:rsidP="001007F7">
      <w:pPr>
        <w:pStyle w:val="Caption"/>
        <w:keepNext/>
        <w:spacing w:before="200" w:after="120"/>
        <w:jc w:val="right"/>
        <w:rPr>
          <w:b/>
          <w:bCs/>
          <w:i w:val="0"/>
          <w:iCs w:val="0"/>
          <w:szCs w:val="24"/>
          <w:lang w:val="ro-RO"/>
        </w:rPr>
      </w:pPr>
      <w:r w:rsidRPr="00914623">
        <w:rPr>
          <w:b/>
          <w:bCs/>
          <w:i w:val="0"/>
          <w:iCs w:val="0"/>
          <w:lang w:val="ro-RO"/>
        </w:rPr>
        <w:t xml:space="preserve">Tabel </w:t>
      </w:r>
      <w:r w:rsidRPr="00914623">
        <w:rPr>
          <w:b/>
          <w:bCs/>
          <w:i w:val="0"/>
          <w:iCs w:val="0"/>
          <w:lang w:val="ro-RO"/>
        </w:rPr>
        <w:fldChar w:fldCharType="begin"/>
      </w:r>
      <w:r w:rsidRPr="00914623">
        <w:rPr>
          <w:b/>
          <w:bCs/>
          <w:i w:val="0"/>
          <w:iCs w:val="0"/>
          <w:lang w:val="ro-RO"/>
        </w:rPr>
        <w:instrText xml:space="preserve"> STYLEREF 1 \s </w:instrText>
      </w:r>
      <w:r w:rsidRPr="00914623">
        <w:rPr>
          <w:b/>
          <w:bCs/>
          <w:i w:val="0"/>
          <w:iCs w:val="0"/>
          <w:lang w:val="ro-RO"/>
        </w:rPr>
        <w:fldChar w:fldCharType="separate"/>
      </w:r>
      <w:r w:rsidR="00D00D27">
        <w:rPr>
          <w:b/>
          <w:bCs/>
          <w:i w:val="0"/>
          <w:iCs w:val="0"/>
          <w:noProof/>
          <w:lang w:val="ro-RO"/>
        </w:rPr>
        <w:t>4</w:t>
      </w:r>
      <w:r w:rsidRPr="00914623">
        <w:rPr>
          <w:b/>
          <w:bCs/>
          <w:i w:val="0"/>
          <w:iCs w:val="0"/>
          <w:lang w:val="ro-RO"/>
        </w:rPr>
        <w:fldChar w:fldCharType="end"/>
      </w:r>
      <w:r w:rsidRPr="00914623">
        <w:rPr>
          <w:b/>
          <w:bCs/>
          <w:i w:val="0"/>
          <w:iCs w:val="0"/>
          <w:lang w:val="ro-RO"/>
        </w:rPr>
        <w:t>.</w:t>
      </w:r>
      <w:r w:rsidRPr="00914623">
        <w:rPr>
          <w:b/>
          <w:bCs/>
          <w:i w:val="0"/>
          <w:iCs w:val="0"/>
          <w:lang w:val="ro-RO"/>
        </w:rPr>
        <w:fldChar w:fldCharType="begin"/>
      </w:r>
      <w:r w:rsidRPr="00914623">
        <w:rPr>
          <w:b/>
          <w:bCs/>
          <w:i w:val="0"/>
          <w:iCs w:val="0"/>
          <w:lang w:val="ro-RO"/>
        </w:rPr>
        <w:instrText xml:space="preserve"> SEQ Tabel \* ARABIC \s 1 </w:instrText>
      </w:r>
      <w:r w:rsidRPr="00914623">
        <w:rPr>
          <w:b/>
          <w:bCs/>
          <w:i w:val="0"/>
          <w:iCs w:val="0"/>
          <w:lang w:val="ro-RO"/>
        </w:rPr>
        <w:fldChar w:fldCharType="separate"/>
      </w:r>
      <w:r w:rsidR="00D00D27">
        <w:rPr>
          <w:b/>
          <w:bCs/>
          <w:i w:val="0"/>
          <w:iCs w:val="0"/>
          <w:noProof/>
          <w:lang w:val="ro-RO"/>
        </w:rPr>
        <w:t>1</w:t>
      </w:r>
      <w:r w:rsidRPr="00914623">
        <w:rPr>
          <w:b/>
          <w:bCs/>
          <w:i w:val="0"/>
          <w:iCs w:val="0"/>
          <w:lang w:val="ro-RO"/>
        </w:rPr>
        <w:fldChar w:fldCharType="end"/>
      </w:r>
      <w:r w:rsidRPr="00914623">
        <w:rPr>
          <w:b/>
          <w:bCs/>
          <w:i w:val="0"/>
          <w:iCs w:val="0"/>
          <w:lang w:val="ro-RO"/>
        </w:rPr>
        <w:t xml:space="preserve"> </w:t>
      </w:r>
      <w:r w:rsidRPr="00914623">
        <w:rPr>
          <w:i w:val="0"/>
          <w:iCs w:val="0"/>
          <w:lang w:val="ro-RO"/>
        </w:rPr>
        <w:t>Acesta este antetul</w:t>
      </w:r>
    </w:p>
    <w:tbl>
      <w:tblPr>
        <w:tblStyle w:val="GridTable1Light"/>
        <w:tblW w:w="0" w:type="auto"/>
        <w:jc w:val="center"/>
        <w:tblLook w:val="04E0" w:firstRow="1" w:lastRow="1" w:firstColumn="1" w:lastColumn="0" w:noHBand="0" w:noVBand="1"/>
      </w:tblPr>
      <w:tblGrid>
        <w:gridCol w:w="2261"/>
        <w:gridCol w:w="2261"/>
        <w:gridCol w:w="2261"/>
        <w:gridCol w:w="2261"/>
      </w:tblGrid>
      <w:tr w:rsidR="0076430C" w:rsidRPr="00914623" w14:paraId="1BA96BE0" w14:textId="77777777" w:rsidTr="009E4E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4A903A9A" w14:textId="77777777" w:rsidR="0076430C" w:rsidRPr="00914623" w:rsidRDefault="0076430C" w:rsidP="009E4E27">
            <w:pPr>
              <w:jc w:val="center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1A250927" w14:textId="77777777" w:rsidR="0076430C" w:rsidRPr="00914623" w:rsidRDefault="0076430C" w:rsidP="009E4E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19DCE387" w14:textId="77777777" w:rsidR="0076430C" w:rsidRPr="00914623" w:rsidRDefault="0076430C" w:rsidP="009E4E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4A117B06" w14:textId="77777777" w:rsidR="0076430C" w:rsidRPr="00914623" w:rsidRDefault="0076430C" w:rsidP="009E4E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</w:tr>
      <w:tr w:rsidR="0076430C" w:rsidRPr="00914623" w14:paraId="40642E61" w14:textId="77777777" w:rsidTr="009E4E27">
        <w:trPr>
          <w:trHeight w:val="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4D9C29EB" w14:textId="77777777" w:rsidR="0076430C" w:rsidRPr="00914623" w:rsidRDefault="0076430C" w:rsidP="009E4E27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7B010963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71D2262E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260F9F6F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  <w:tr w:rsidR="0076430C" w:rsidRPr="00914623" w14:paraId="579EBBD8" w14:textId="77777777" w:rsidTr="009E4E27">
        <w:trPr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5E541CE6" w14:textId="77777777" w:rsidR="0076430C" w:rsidRPr="00914623" w:rsidRDefault="0076430C" w:rsidP="009E4E27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5BE57F57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0E531A01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25195355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  <w:tr w:rsidR="0076430C" w:rsidRPr="00914623" w14:paraId="27B82FB0" w14:textId="77777777" w:rsidTr="009E4E2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7F9930BF" w14:textId="77777777" w:rsidR="0076430C" w:rsidRPr="00914623" w:rsidRDefault="0076430C" w:rsidP="009E4E27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32F00314" w14:textId="77777777" w:rsidR="0076430C" w:rsidRPr="00914623" w:rsidRDefault="0076430C" w:rsidP="009E4E27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3CB2DB20" w14:textId="77777777" w:rsidR="0076430C" w:rsidRPr="00914623" w:rsidRDefault="0076430C" w:rsidP="009E4E27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348D31B1" w14:textId="77777777" w:rsidR="0076430C" w:rsidRPr="00914623" w:rsidRDefault="0076430C" w:rsidP="009E4E27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</w:tbl>
    <w:p w14:paraId="057C96A9" w14:textId="77777777" w:rsidR="00E77E63" w:rsidRPr="00914623" w:rsidRDefault="00E77E63" w:rsidP="00E77E63">
      <w:pPr>
        <w:ind w:firstLine="720"/>
        <w:jc w:val="both"/>
        <w:rPr>
          <w:szCs w:val="24"/>
          <w:lang w:val="ro-RO"/>
        </w:rPr>
      </w:pPr>
    </w:p>
    <w:p w14:paraId="0B74B3F3" w14:textId="77777777" w:rsidR="001007F7" w:rsidRPr="00914623" w:rsidRDefault="001007F7" w:rsidP="00E77E63">
      <w:pPr>
        <w:ind w:firstLine="720"/>
        <w:jc w:val="both"/>
        <w:rPr>
          <w:szCs w:val="24"/>
          <w:lang w:val="ro-RO"/>
        </w:rPr>
      </w:pPr>
    </w:p>
    <w:p w14:paraId="7A4D6F53" w14:textId="77777777" w:rsidR="001007F7" w:rsidRPr="00914623" w:rsidRDefault="001007F7" w:rsidP="00E77E63">
      <w:pPr>
        <w:ind w:firstLine="720"/>
        <w:jc w:val="both"/>
        <w:rPr>
          <w:szCs w:val="24"/>
          <w:lang w:val="ro-RO"/>
        </w:rPr>
      </w:pPr>
    </w:p>
    <w:p w14:paraId="3C69AF39" w14:textId="77777777" w:rsidR="001007F7" w:rsidRPr="00914623" w:rsidRDefault="001007F7" w:rsidP="00E77E63">
      <w:pPr>
        <w:ind w:firstLine="720"/>
        <w:jc w:val="both"/>
        <w:rPr>
          <w:szCs w:val="24"/>
          <w:lang w:val="ro-RO"/>
        </w:rPr>
      </w:pPr>
    </w:p>
    <w:p w14:paraId="410E950C" w14:textId="29EDCCF3" w:rsidR="00A91BD5" w:rsidRPr="00914623" w:rsidRDefault="00A91BD5" w:rsidP="00D32091">
      <w:pPr>
        <w:ind w:firstLine="720"/>
        <w:jc w:val="both"/>
        <w:rPr>
          <w:szCs w:val="24"/>
          <w:lang w:val="ro-RO"/>
        </w:rPr>
        <w:sectPr w:rsidR="00A91BD5" w:rsidRPr="00914623" w:rsidSect="0078107F">
          <w:pgSz w:w="11907" w:h="16840" w:code="9"/>
          <w:pgMar w:top="851" w:right="851" w:bottom="851" w:left="1134" w:header="510" w:footer="720" w:gutter="0"/>
          <w:cols w:space="720"/>
          <w:docGrid w:linePitch="360"/>
        </w:sectPr>
      </w:pPr>
    </w:p>
    <w:p w14:paraId="3479CCAE" w14:textId="491DAFE7" w:rsidR="00D32091" w:rsidRPr="00914623" w:rsidRDefault="00082D8C" w:rsidP="009C0B32">
      <w:pPr>
        <w:pStyle w:val="Heading1"/>
        <w:rPr>
          <w:lang w:val="ro-RO"/>
        </w:rPr>
      </w:pPr>
      <w:bookmarkStart w:id="14" w:name="_Toc162296688"/>
      <w:r w:rsidRPr="00914623">
        <w:rPr>
          <w:lang w:val="ro-RO"/>
        </w:rPr>
        <w:lastRenderedPageBreak/>
        <w:t>Concluzii</w:t>
      </w:r>
      <w:bookmarkEnd w:id="14"/>
    </w:p>
    <w:p w14:paraId="66DFD706" w14:textId="77777777" w:rsidR="00CB4810" w:rsidRPr="00914623" w:rsidRDefault="00CB4810" w:rsidP="000E198B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1500s, when an unknown printer took a galley of type and scrambled it to make a type specimen book. It has survived not only five</w:t>
      </w:r>
    </w:p>
    <w:p w14:paraId="1167289C" w14:textId="77777777" w:rsidR="001007F7" w:rsidRPr="00914623" w:rsidRDefault="001007F7" w:rsidP="00CB4810">
      <w:pPr>
        <w:ind w:firstLine="720"/>
        <w:jc w:val="both"/>
        <w:rPr>
          <w:szCs w:val="24"/>
          <w:lang w:val="ro-RO"/>
        </w:rPr>
      </w:pPr>
    </w:p>
    <w:p w14:paraId="2571104A" w14:textId="77777777" w:rsidR="00A83A1C" w:rsidRPr="00914623" w:rsidRDefault="00A83A1C" w:rsidP="00CB4810">
      <w:pPr>
        <w:ind w:firstLine="720"/>
        <w:jc w:val="both"/>
        <w:rPr>
          <w:szCs w:val="24"/>
          <w:lang w:val="ro-RO"/>
        </w:rPr>
        <w:sectPr w:rsidR="00A83A1C" w:rsidRPr="00914623" w:rsidSect="0078107F">
          <w:pgSz w:w="11907" w:h="16840" w:code="9"/>
          <w:pgMar w:top="851" w:right="851" w:bottom="851" w:left="1134" w:header="510" w:footer="720" w:gutter="0"/>
          <w:cols w:space="720"/>
          <w:docGrid w:linePitch="360"/>
        </w:sectPr>
      </w:pPr>
    </w:p>
    <w:p w14:paraId="65B0FF52" w14:textId="0FDAD48C" w:rsidR="00A83A1C" w:rsidRPr="00914623" w:rsidRDefault="00A83A1C" w:rsidP="009C0B32">
      <w:pPr>
        <w:pStyle w:val="Heading1"/>
        <w:rPr>
          <w:lang w:val="ro-RO"/>
        </w:rPr>
      </w:pPr>
      <w:bookmarkStart w:id="15" w:name="_Toc162296689"/>
      <w:r w:rsidRPr="00914623">
        <w:rPr>
          <w:lang w:val="ro-RO"/>
        </w:rPr>
        <w:lastRenderedPageBreak/>
        <w:t>Bibliografie</w:t>
      </w:r>
      <w:bookmarkEnd w:id="15"/>
    </w:p>
    <w:p w14:paraId="059B601D" w14:textId="12BE46FD" w:rsidR="007F092C" w:rsidRPr="00914623" w:rsidRDefault="007F092C" w:rsidP="007956A3">
      <w:pPr>
        <w:pStyle w:val="ListParagraph"/>
        <w:numPr>
          <w:ilvl w:val="0"/>
          <w:numId w:val="7"/>
        </w:numPr>
        <w:jc w:val="both"/>
        <w:rPr>
          <w:lang w:val="ro-RO"/>
        </w:rPr>
      </w:pPr>
      <w:r w:rsidRPr="00914623">
        <w:rPr>
          <w:lang w:val="ro-RO"/>
        </w:rPr>
        <w:t>Marcela Patarlageanu, Silvian Suditu, Termotehnica si masini termice. Vol I,  Editura Universită</w:t>
      </w:r>
      <w:r w:rsidR="00EE7974">
        <w:rPr>
          <w:lang w:val="ro-RO"/>
        </w:rPr>
        <w:t>ț</w:t>
      </w:r>
      <w:r w:rsidRPr="00914623">
        <w:rPr>
          <w:lang w:val="ro-RO"/>
        </w:rPr>
        <w:t>ii Petrol Gaze din Ploie</w:t>
      </w:r>
      <w:r w:rsidR="00EE7974">
        <w:rPr>
          <w:lang w:val="ro-RO"/>
        </w:rPr>
        <w:t>ș</w:t>
      </w:r>
      <w:r w:rsidRPr="00914623">
        <w:rPr>
          <w:lang w:val="ro-RO"/>
        </w:rPr>
        <w:t>ti,  2008;</w:t>
      </w:r>
    </w:p>
    <w:p w14:paraId="15E1179D" w14:textId="6E7A5D1F" w:rsidR="007F092C" w:rsidRPr="00914623" w:rsidRDefault="007F092C" w:rsidP="007956A3">
      <w:pPr>
        <w:pStyle w:val="ListParagraph"/>
        <w:numPr>
          <w:ilvl w:val="0"/>
          <w:numId w:val="7"/>
        </w:numPr>
        <w:jc w:val="both"/>
        <w:rPr>
          <w:lang w:val="ro-RO"/>
        </w:rPr>
      </w:pPr>
      <w:r w:rsidRPr="00914623">
        <w:rPr>
          <w:lang w:val="ro-RO"/>
        </w:rPr>
        <w:t>Silvian Suditu, Marcela Patarlageanu, Termotehnica si masini termice. Vol II,  Editura Universită</w:t>
      </w:r>
      <w:r w:rsidR="00EE7974">
        <w:rPr>
          <w:lang w:val="ro-RO"/>
        </w:rPr>
        <w:t>ț</w:t>
      </w:r>
      <w:r w:rsidRPr="00914623">
        <w:rPr>
          <w:lang w:val="ro-RO"/>
        </w:rPr>
        <w:t>ii Petrol Gaze din Ploie</w:t>
      </w:r>
      <w:r w:rsidR="00EE7974">
        <w:rPr>
          <w:lang w:val="ro-RO"/>
        </w:rPr>
        <w:t>ș</w:t>
      </w:r>
      <w:r w:rsidRPr="00914623">
        <w:rPr>
          <w:lang w:val="ro-RO"/>
        </w:rPr>
        <w:t>ti</w:t>
      </w:r>
      <w:r w:rsidR="00535D76" w:rsidRPr="00914623">
        <w:rPr>
          <w:lang w:val="ro-RO"/>
        </w:rPr>
        <w:t>,</w:t>
      </w:r>
      <w:r w:rsidRPr="00914623">
        <w:rPr>
          <w:lang w:val="ro-RO"/>
        </w:rPr>
        <w:t xml:space="preserve"> 2010;</w:t>
      </w:r>
    </w:p>
    <w:p w14:paraId="356B692A" w14:textId="77777777" w:rsidR="00F92104" w:rsidRDefault="007F092C" w:rsidP="007956A3">
      <w:pPr>
        <w:pStyle w:val="ListParagraph"/>
        <w:numPr>
          <w:ilvl w:val="0"/>
          <w:numId w:val="7"/>
        </w:numPr>
        <w:jc w:val="both"/>
        <w:rPr>
          <w:lang w:val="ro-RO"/>
        </w:rPr>
      </w:pPr>
      <w:r w:rsidRPr="00914623">
        <w:rPr>
          <w:lang w:val="ro-RO"/>
        </w:rPr>
        <w:t>Dumitrache, L.N</w:t>
      </w:r>
    </w:p>
    <w:p w14:paraId="4B9073FA" w14:textId="5E1315F8" w:rsidR="006B7616" w:rsidRPr="00914623" w:rsidRDefault="00F92104" w:rsidP="007956A3">
      <w:pPr>
        <w:pStyle w:val="ListParagraph"/>
        <w:numPr>
          <w:ilvl w:val="0"/>
          <w:numId w:val="7"/>
        </w:numPr>
        <w:jc w:val="both"/>
        <w:rPr>
          <w:lang w:val="ro-RO"/>
        </w:rPr>
      </w:pPr>
      <w:r>
        <w:rPr>
          <w:lang w:val="ro-RO"/>
        </w:rPr>
        <w:fldChar w:fldCharType="begin"/>
      </w:r>
      <w:r>
        <w:instrText xml:space="preserve"> BIBLIOGRAPHY  \l 1033 </w:instrText>
      </w:r>
      <w:r>
        <w:rPr>
          <w:lang w:val="ro-RO"/>
        </w:rPr>
        <w:fldChar w:fldCharType="separate"/>
      </w:r>
      <w:r>
        <w:rPr>
          <w:b/>
          <w:bCs/>
          <w:noProof/>
        </w:rPr>
        <w:t>There are no sources in the current document.</w:t>
      </w:r>
      <w:r>
        <w:rPr>
          <w:lang w:val="ro-RO"/>
        </w:rPr>
        <w:fldChar w:fldCharType="end"/>
      </w:r>
      <w:r w:rsidR="007F092C" w:rsidRPr="00914623">
        <w:rPr>
          <w:lang w:val="ro-RO"/>
        </w:rPr>
        <w:t>.; Suditu, S.; Ghe</w:t>
      </w:r>
      <w:r w:rsidR="00EE7974">
        <w:rPr>
          <w:lang w:val="ro-RO"/>
        </w:rPr>
        <w:t>ț</w:t>
      </w:r>
      <w:r w:rsidR="007F092C" w:rsidRPr="00914623">
        <w:rPr>
          <w:lang w:val="ro-RO"/>
        </w:rPr>
        <w:t>iu, I.; Pană, I.; Brănoiu, G.; Eparu, C. Using Numerical Reservoir Simulation to Assess CO</w:t>
      </w:r>
      <w:r w:rsidR="007F092C" w:rsidRPr="00914623">
        <w:rPr>
          <w:vertAlign w:val="subscript"/>
          <w:lang w:val="ro-RO"/>
        </w:rPr>
        <w:t>2</w:t>
      </w:r>
      <w:r w:rsidR="007F092C" w:rsidRPr="00914623">
        <w:rPr>
          <w:lang w:val="ro-RO"/>
        </w:rPr>
        <w:t> Capture and Underground Storage, Case Study on a Romanian Power Plant and Its Surrounding Hydrocarbon Reservoirs. </w:t>
      </w:r>
      <w:r w:rsidR="007F092C" w:rsidRPr="00914623">
        <w:rPr>
          <w:i/>
          <w:iCs/>
          <w:lang w:val="ro-RO"/>
        </w:rPr>
        <w:t>Processes</w:t>
      </w:r>
      <w:r w:rsidR="007F092C" w:rsidRPr="00914623">
        <w:rPr>
          <w:lang w:val="ro-RO"/>
        </w:rPr>
        <w:t> </w:t>
      </w:r>
      <w:r w:rsidR="007F092C" w:rsidRPr="00914623">
        <w:rPr>
          <w:b/>
          <w:bCs/>
          <w:lang w:val="ro-RO"/>
        </w:rPr>
        <w:t>2023</w:t>
      </w:r>
      <w:r w:rsidR="007F092C" w:rsidRPr="00914623">
        <w:rPr>
          <w:lang w:val="ro-RO"/>
        </w:rPr>
        <w:t>, </w:t>
      </w:r>
      <w:r w:rsidR="007F092C" w:rsidRPr="00914623">
        <w:rPr>
          <w:i/>
          <w:iCs/>
          <w:lang w:val="ro-RO"/>
        </w:rPr>
        <w:t>11</w:t>
      </w:r>
      <w:r w:rsidR="007F092C" w:rsidRPr="00914623">
        <w:rPr>
          <w:lang w:val="ro-RO"/>
        </w:rPr>
        <w:t xml:space="preserve">, 805. </w:t>
      </w:r>
      <w:hyperlink r:id="rId22" w:history="1">
        <w:r w:rsidR="007F092C" w:rsidRPr="00914623">
          <w:rPr>
            <w:rStyle w:val="Hyperlink"/>
            <w:lang w:val="ro-RO"/>
          </w:rPr>
          <w:t>https://doi.org/10.3390/pr11030805</w:t>
        </w:r>
      </w:hyperlink>
    </w:p>
    <w:p w14:paraId="20F82FFF" w14:textId="2B7B49D9" w:rsidR="007F092C" w:rsidRPr="00914623" w:rsidRDefault="00326B4F" w:rsidP="007956A3">
      <w:pPr>
        <w:pStyle w:val="ListParagraph"/>
        <w:numPr>
          <w:ilvl w:val="0"/>
          <w:numId w:val="7"/>
        </w:numPr>
        <w:jc w:val="both"/>
        <w:rPr>
          <w:lang w:val="ro-RO"/>
        </w:rPr>
      </w:pPr>
      <w:hyperlink r:id="rId23" w:history="1">
        <w:r w:rsidR="007F092C" w:rsidRPr="00914623">
          <w:rPr>
            <w:rStyle w:val="Hyperlink"/>
            <w:lang w:val="ro-RO"/>
          </w:rPr>
          <w:t>https://anre.ro/consumatori/gaze-naturale/</w:t>
        </w:r>
      </w:hyperlink>
      <w:r w:rsidR="007F092C" w:rsidRPr="00914623">
        <w:rPr>
          <w:lang w:val="ro-RO"/>
        </w:rPr>
        <w:t xml:space="preserve"> (accesat la 19 martie 2024)</w:t>
      </w:r>
    </w:p>
    <w:p w14:paraId="57065F71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4A94D2D6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4005D4A4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410129D1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01A404F6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340D46DC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2A4FBBB6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0594FADF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3A34A22F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5023C037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272AC145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2FFEFAAB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1DDB1C99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5D671E68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09F7D96F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02FB2646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7E2EF0A5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5A25ADEE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5D026919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0CD1D12B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033B0BB6" w14:textId="77777777" w:rsidR="001007F7" w:rsidRPr="00914623" w:rsidRDefault="001007F7" w:rsidP="00CB4810">
      <w:pPr>
        <w:ind w:firstLine="720"/>
        <w:jc w:val="both"/>
        <w:rPr>
          <w:szCs w:val="24"/>
          <w:lang w:val="ro-RO"/>
        </w:rPr>
      </w:pPr>
    </w:p>
    <w:p w14:paraId="5EFA5CCF" w14:textId="36A04F15" w:rsidR="00A537EA" w:rsidRPr="00914623" w:rsidRDefault="00A537EA" w:rsidP="002E77EF">
      <w:pPr>
        <w:jc w:val="both"/>
        <w:rPr>
          <w:lang w:val="ro-RO"/>
        </w:rPr>
        <w:sectPr w:rsidR="00A537EA" w:rsidRPr="00914623" w:rsidSect="0078107F">
          <w:pgSz w:w="11907" w:h="16840" w:code="9"/>
          <w:pgMar w:top="851" w:right="851" w:bottom="851" w:left="1134" w:header="510" w:footer="720" w:gutter="0"/>
          <w:cols w:space="720"/>
          <w:docGrid w:linePitch="360"/>
        </w:sectPr>
      </w:pPr>
    </w:p>
    <w:p w14:paraId="04350F0D" w14:textId="5A1C972C" w:rsidR="00F0460B" w:rsidRPr="00914623" w:rsidRDefault="00F0460B" w:rsidP="009C0B32">
      <w:pPr>
        <w:pStyle w:val="Heading1"/>
        <w:rPr>
          <w:lang w:val="ro-RO"/>
        </w:rPr>
      </w:pPr>
      <w:bookmarkStart w:id="16" w:name="_Toc162296690"/>
      <w:r w:rsidRPr="00914623">
        <w:rPr>
          <w:rFonts w:eastAsiaTheme="minorHAnsi"/>
          <w:lang w:val="ro-RO"/>
        </w:rPr>
        <w:lastRenderedPageBreak/>
        <w:t>Anex</w:t>
      </w:r>
      <w:r w:rsidR="009B4CFA" w:rsidRPr="00914623">
        <w:rPr>
          <w:rFonts w:eastAsiaTheme="minorHAnsi"/>
          <w:lang w:val="ro-RO"/>
        </w:rPr>
        <w:t>e</w:t>
      </w:r>
      <w:bookmarkEnd w:id="16"/>
    </w:p>
    <w:p w14:paraId="45BC06A7" w14:textId="7E44D410" w:rsidR="00C71F56" w:rsidRPr="00914623" w:rsidRDefault="009B4CFA" w:rsidP="009C0B32">
      <w:pPr>
        <w:pStyle w:val="Heading2"/>
      </w:pPr>
      <w:bookmarkStart w:id="17" w:name="_Toc162296691"/>
      <w:r w:rsidRPr="00914623">
        <w:t>Anexa 1</w:t>
      </w:r>
      <w:bookmarkEnd w:id="17"/>
    </w:p>
    <w:p w14:paraId="0126622B" w14:textId="77777777" w:rsidR="005B638B" w:rsidRPr="00914623" w:rsidRDefault="005B638B" w:rsidP="005B638B">
      <w:pPr>
        <w:rPr>
          <w:lang w:val="ro-RO"/>
        </w:rPr>
      </w:pPr>
    </w:p>
    <w:p w14:paraId="306F81EA" w14:textId="77777777" w:rsidR="005B638B" w:rsidRPr="00914623" w:rsidRDefault="005B638B" w:rsidP="005B638B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1500s, when an unknown printer took a galley of type and scrambled it to make a type specimen book. It has survived not only five</w:t>
      </w:r>
    </w:p>
    <w:p w14:paraId="256183DA" w14:textId="77777777" w:rsidR="005B638B" w:rsidRPr="00914623" w:rsidRDefault="005B638B" w:rsidP="005B638B">
      <w:pPr>
        <w:rPr>
          <w:lang w:val="ro-RO"/>
        </w:rPr>
      </w:pPr>
    </w:p>
    <w:p w14:paraId="4B49D43E" w14:textId="77777777" w:rsidR="005B638B" w:rsidRPr="00914623" w:rsidRDefault="005B638B" w:rsidP="005B638B">
      <w:pPr>
        <w:rPr>
          <w:lang w:val="ro-RO"/>
        </w:rPr>
      </w:pPr>
    </w:p>
    <w:p w14:paraId="54D2212A" w14:textId="77777777" w:rsidR="00E313F5" w:rsidRPr="00914623" w:rsidRDefault="00E313F5" w:rsidP="00E313F5">
      <w:pPr>
        <w:rPr>
          <w:lang w:val="ro-RO"/>
        </w:rPr>
      </w:pPr>
    </w:p>
    <w:p w14:paraId="245199F2" w14:textId="77777777" w:rsidR="00E313F5" w:rsidRPr="00914623" w:rsidRDefault="00E313F5" w:rsidP="00E313F5">
      <w:pPr>
        <w:rPr>
          <w:lang w:val="ro-RO"/>
        </w:rPr>
      </w:pPr>
    </w:p>
    <w:p w14:paraId="78EBF0C5" w14:textId="14AAB3E5" w:rsidR="00C506BC" w:rsidRPr="00914623" w:rsidRDefault="00C506BC">
      <w:pPr>
        <w:spacing w:line="240" w:lineRule="auto"/>
        <w:rPr>
          <w:lang w:val="ro-RO"/>
        </w:rPr>
      </w:pPr>
    </w:p>
    <w:p w14:paraId="7962C88D" w14:textId="77777777" w:rsidR="00E313F5" w:rsidRPr="00914623" w:rsidRDefault="00E313F5" w:rsidP="00E313F5">
      <w:pPr>
        <w:tabs>
          <w:tab w:val="left" w:pos="1623"/>
        </w:tabs>
        <w:rPr>
          <w:lang w:val="ro-RO"/>
        </w:rPr>
      </w:pPr>
    </w:p>
    <w:sectPr w:rsidR="00E313F5" w:rsidRPr="00914623" w:rsidSect="0078107F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BFBBF3" w14:textId="77777777" w:rsidR="00326B4F" w:rsidRDefault="00326B4F" w:rsidP="00C72A26">
      <w:r>
        <w:separator/>
      </w:r>
    </w:p>
  </w:endnote>
  <w:endnote w:type="continuationSeparator" w:id="0">
    <w:p w14:paraId="59F54891" w14:textId="77777777" w:rsidR="00326B4F" w:rsidRDefault="00326B4F" w:rsidP="00C72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516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89"/>
      <w:gridCol w:w="1727"/>
    </w:tblGrid>
    <w:tr w:rsidR="001873A2" w14:paraId="0D65E094" w14:textId="77777777" w:rsidTr="001873A2">
      <w:trPr>
        <w:trHeight w:val="291"/>
      </w:trPr>
      <w:tc>
        <w:tcPr>
          <w:tcW w:w="8789" w:type="dxa"/>
        </w:tcPr>
        <w:p w14:paraId="57952536" w14:textId="77777777" w:rsidR="001873A2" w:rsidRDefault="001873A2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8496B0" w:themeColor="text2" w:themeTint="99"/>
              <w:spacing w:val="60"/>
              <w:szCs w:val="20"/>
            </w:rPr>
          </w:pPr>
        </w:p>
      </w:tc>
      <w:tc>
        <w:tcPr>
          <w:tcW w:w="1727" w:type="dxa"/>
        </w:tcPr>
        <w:p w14:paraId="0FC1805B" w14:textId="099B54FE" w:rsidR="001873A2" w:rsidRDefault="001873A2" w:rsidP="001873A2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8496B0" w:themeColor="text2" w:themeTint="99"/>
              <w:spacing w:val="60"/>
              <w:szCs w:val="20"/>
            </w:rPr>
          </w:pPr>
          <w:r w:rsidRPr="00077E19">
            <w:rPr>
              <w:color w:val="8496B0" w:themeColor="text2" w:themeTint="99"/>
              <w:spacing w:val="60"/>
              <w:szCs w:val="20"/>
            </w:rPr>
            <w:t>Page</w:t>
          </w:r>
          <w:r w:rsidRPr="00077E19">
            <w:rPr>
              <w:color w:val="8496B0" w:themeColor="text2" w:themeTint="99"/>
              <w:szCs w:val="20"/>
            </w:rPr>
            <w:t xml:space="preserve"> </w:t>
          </w:r>
          <w:r w:rsidRPr="00077E19">
            <w:rPr>
              <w:color w:val="323E4F" w:themeColor="text2" w:themeShade="BF"/>
              <w:szCs w:val="20"/>
            </w:rPr>
            <w:fldChar w:fldCharType="begin"/>
          </w:r>
          <w:r w:rsidRPr="00077E19">
            <w:rPr>
              <w:color w:val="323E4F" w:themeColor="text2" w:themeShade="BF"/>
              <w:szCs w:val="20"/>
            </w:rPr>
            <w:instrText xml:space="preserve"> PAGE   \* MERGEFORMAT </w:instrText>
          </w:r>
          <w:r w:rsidRPr="00077E19">
            <w:rPr>
              <w:color w:val="323E4F" w:themeColor="text2" w:themeShade="BF"/>
              <w:szCs w:val="20"/>
            </w:rPr>
            <w:fldChar w:fldCharType="separate"/>
          </w:r>
          <w:r>
            <w:rPr>
              <w:color w:val="323E4F" w:themeColor="text2" w:themeShade="BF"/>
              <w:szCs w:val="20"/>
            </w:rPr>
            <w:t>1</w:t>
          </w:r>
          <w:r w:rsidRPr="00077E19">
            <w:rPr>
              <w:color w:val="323E4F" w:themeColor="text2" w:themeShade="BF"/>
              <w:szCs w:val="20"/>
            </w:rPr>
            <w:fldChar w:fldCharType="end"/>
          </w:r>
          <w:r w:rsidRPr="00077E19">
            <w:rPr>
              <w:color w:val="323E4F" w:themeColor="text2" w:themeShade="BF"/>
              <w:szCs w:val="20"/>
            </w:rPr>
            <w:t xml:space="preserve"> </w:t>
          </w:r>
          <w:r>
            <w:rPr>
              <w:color w:val="323E4F" w:themeColor="text2" w:themeShade="BF"/>
              <w:szCs w:val="20"/>
            </w:rPr>
            <w:t>/</w:t>
          </w:r>
          <w:r w:rsidRPr="00077E19">
            <w:rPr>
              <w:color w:val="323E4F" w:themeColor="text2" w:themeShade="BF"/>
              <w:szCs w:val="20"/>
            </w:rPr>
            <w:t xml:space="preserve"> </w:t>
          </w:r>
          <w:r w:rsidRPr="00077E19">
            <w:rPr>
              <w:color w:val="323E4F" w:themeColor="text2" w:themeShade="BF"/>
              <w:szCs w:val="20"/>
            </w:rPr>
            <w:fldChar w:fldCharType="begin"/>
          </w:r>
          <w:r w:rsidRPr="00077E19">
            <w:rPr>
              <w:color w:val="323E4F" w:themeColor="text2" w:themeShade="BF"/>
              <w:szCs w:val="20"/>
            </w:rPr>
            <w:instrText xml:space="preserve"> NUMPAGES  \* Arabic  \* MERGEFORMAT </w:instrText>
          </w:r>
          <w:r w:rsidRPr="00077E19">
            <w:rPr>
              <w:color w:val="323E4F" w:themeColor="text2" w:themeShade="BF"/>
              <w:szCs w:val="20"/>
            </w:rPr>
            <w:fldChar w:fldCharType="separate"/>
          </w:r>
          <w:r>
            <w:rPr>
              <w:color w:val="323E4F" w:themeColor="text2" w:themeShade="BF"/>
              <w:szCs w:val="20"/>
            </w:rPr>
            <w:t>2</w:t>
          </w:r>
          <w:r w:rsidRPr="00077E19">
            <w:rPr>
              <w:color w:val="323E4F" w:themeColor="text2" w:themeShade="BF"/>
              <w:szCs w:val="20"/>
            </w:rPr>
            <w:fldChar w:fldCharType="end"/>
          </w:r>
        </w:p>
      </w:tc>
    </w:tr>
  </w:tbl>
  <w:p w14:paraId="3B912610" w14:textId="77777777" w:rsidR="00C72A26" w:rsidRDefault="00C72A26" w:rsidP="00187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0C1664" w14:paraId="068628FC" w14:textId="77777777" w:rsidTr="00464930">
      <w:tc>
        <w:tcPr>
          <w:tcW w:w="4814" w:type="dxa"/>
        </w:tcPr>
        <w:p w14:paraId="0798D1C8" w14:textId="77777777" w:rsidR="000C1664" w:rsidRPr="00875258" w:rsidRDefault="000C1664">
          <w:pPr>
            <w:pStyle w:val="Footer"/>
            <w:rPr>
              <w:i/>
              <w:iCs/>
              <w:sz w:val="16"/>
              <w:szCs w:val="16"/>
            </w:rPr>
          </w:pPr>
          <w:r w:rsidRPr="00875258">
            <w:rPr>
              <w:i/>
              <w:iCs/>
              <w:sz w:val="16"/>
              <w:szCs w:val="16"/>
            </w:rPr>
            <w:t>F 271.13</w:t>
          </w:r>
          <w:r>
            <w:rPr>
              <w:i/>
              <w:iCs/>
              <w:sz w:val="16"/>
              <w:szCs w:val="16"/>
            </w:rPr>
            <w:t>/Ed.3</w:t>
          </w:r>
        </w:p>
      </w:tc>
      <w:tc>
        <w:tcPr>
          <w:tcW w:w="4814" w:type="dxa"/>
        </w:tcPr>
        <w:p w14:paraId="0CB4935E" w14:textId="77777777" w:rsidR="000C1664" w:rsidRDefault="000C1664" w:rsidP="00875258">
          <w:pPr>
            <w:pStyle w:val="Footer"/>
            <w:tabs>
              <w:tab w:val="left" w:pos="1080"/>
            </w:tabs>
            <w:jc w:val="right"/>
          </w:pPr>
          <w:r w:rsidRPr="000E5D56">
            <w:rPr>
              <w:i/>
              <w:iCs/>
              <w:sz w:val="16"/>
              <w:szCs w:val="16"/>
            </w:rPr>
            <w:t xml:space="preserve">Document de </w:t>
          </w:r>
          <w:proofErr w:type="spellStart"/>
          <w:r w:rsidRPr="000E5D56">
            <w:rPr>
              <w:i/>
              <w:iCs/>
              <w:sz w:val="16"/>
              <w:szCs w:val="16"/>
            </w:rPr>
            <w:t>uz</w:t>
          </w:r>
          <w:proofErr w:type="spellEnd"/>
          <w:r w:rsidRPr="000E5D56">
            <w:rPr>
              <w:i/>
              <w:iCs/>
              <w:sz w:val="16"/>
              <w:szCs w:val="16"/>
            </w:rPr>
            <w:t xml:space="preserve"> intern</w:t>
          </w:r>
        </w:p>
      </w:tc>
    </w:tr>
  </w:tbl>
  <w:p w14:paraId="63DF08FC" w14:textId="77777777" w:rsidR="000C1664" w:rsidRPr="000E5D56" w:rsidRDefault="000C1664">
    <w:pPr>
      <w:pStyle w:val="Footer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0C1664" w14:paraId="26DF4388" w14:textId="77777777" w:rsidTr="00464930">
      <w:tc>
        <w:tcPr>
          <w:tcW w:w="4814" w:type="dxa"/>
        </w:tcPr>
        <w:p w14:paraId="31B51783" w14:textId="73DEF874" w:rsidR="000C1664" w:rsidRPr="00875258" w:rsidRDefault="000C1664">
          <w:pPr>
            <w:pStyle w:val="Footer"/>
            <w:rPr>
              <w:i/>
              <w:iCs/>
              <w:sz w:val="16"/>
              <w:szCs w:val="16"/>
            </w:rPr>
          </w:pPr>
          <w:r w:rsidRPr="00875258">
            <w:rPr>
              <w:i/>
              <w:iCs/>
              <w:sz w:val="16"/>
              <w:szCs w:val="16"/>
            </w:rPr>
            <w:t>F 27</w:t>
          </w:r>
          <w:r>
            <w:rPr>
              <w:i/>
              <w:iCs/>
              <w:sz w:val="16"/>
              <w:szCs w:val="16"/>
            </w:rPr>
            <w:t>2</w:t>
          </w:r>
          <w:r w:rsidRPr="00875258">
            <w:rPr>
              <w:i/>
              <w:iCs/>
              <w:sz w:val="16"/>
              <w:szCs w:val="16"/>
            </w:rPr>
            <w:t>.13</w:t>
          </w:r>
          <w:r>
            <w:rPr>
              <w:i/>
              <w:iCs/>
              <w:sz w:val="16"/>
              <w:szCs w:val="16"/>
            </w:rPr>
            <w:t>/Ed.2</w:t>
          </w:r>
        </w:p>
      </w:tc>
      <w:tc>
        <w:tcPr>
          <w:tcW w:w="4814" w:type="dxa"/>
        </w:tcPr>
        <w:p w14:paraId="0B53BF51" w14:textId="77777777" w:rsidR="000C1664" w:rsidRDefault="000C1664" w:rsidP="00875258">
          <w:pPr>
            <w:pStyle w:val="Footer"/>
            <w:tabs>
              <w:tab w:val="left" w:pos="1080"/>
            </w:tabs>
            <w:jc w:val="right"/>
          </w:pPr>
          <w:r w:rsidRPr="000E5D56">
            <w:rPr>
              <w:i/>
              <w:iCs/>
              <w:sz w:val="16"/>
              <w:szCs w:val="16"/>
            </w:rPr>
            <w:t xml:space="preserve">Document de </w:t>
          </w:r>
          <w:proofErr w:type="spellStart"/>
          <w:r w:rsidRPr="000E5D56">
            <w:rPr>
              <w:i/>
              <w:iCs/>
              <w:sz w:val="16"/>
              <w:szCs w:val="16"/>
            </w:rPr>
            <w:t>uz</w:t>
          </w:r>
          <w:proofErr w:type="spellEnd"/>
          <w:r w:rsidRPr="000E5D56">
            <w:rPr>
              <w:i/>
              <w:iCs/>
              <w:sz w:val="16"/>
              <w:szCs w:val="16"/>
            </w:rPr>
            <w:t xml:space="preserve"> intern</w:t>
          </w:r>
        </w:p>
      </w:tc>
    </w:tr>
  </w:tbl>
  <w:p w14:paraId="5E2E83F8" w14:textId="77777777" w:rsidR="000C1664" w:rsidRPr="000E5D56" w:rsidRDefault="000C1664">
    <w:pPr>
      <w:pStyle w:val="Footer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192" w:type="dxa"/>
      <w:tblInd w:w="-284" w:type="dxa"/>
      <w:tblBorders>
        <w:top w:val="none" w:sz="0" w:space="0" w:color="auto"/>
        <w:left w:val="single" w:sz="12" w:space="0" w:color="072E72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49"/>
      <w:gridCol w:w="1843"/>
    </w:tblGrid>
    <w:tr w:rsidR="00FE7B56" w:rsidRPr="00D57A81" w14:paraId="627276F4" w14:textId="77777777" w:rsidTr="006C0C11">
      <w:trPr>
        <w:trHeight w:val="291"/>
      </w:trPr>
      <w:tc>
        <w:tcPr>
          <w:tcW w:w="8349" w:type="dxa"/>
          <w:vAlign w:val="center"/>
        </w:tcPr>
        <w:p w14:paraId="1A83E2A7" w14:textId="24336A7F" w:rsidR="00FE7B56" w:rsidRPr="00F33452" w:rsidRDefault="00556839" w:rsidP="007B3947">
          <w:pPr>
            <w:tabs>
              <w:tab w:val="center" w:pos="4550"/>
              <w:tab w:val="left" w:pos="5818"/>
            </w:tabs>
            <w:ind w:right="260"/>
            <w:rPr>
              <w:color w:val="072E72"/>
              <w:sz w:val="16"/>
              <w:szCs w:val="16"/>
              <w:lang w:val="ro-RO"/>
            </w:rPr>
          </w:pPr>
          <w:r>
            <w:rPr>
              <w:color w:val="072E72"/>
              <w:sz w:val="16"/>
              <w:szCs w:val="16"/>
              <w:lang w:val="ro-RO"/>
            </w:rPr>
            <w:t xml:space="preserve">IPG - </w:t>
          </w:r>
          <w:r w:rsidR="001E1A5C">
            <w:rPr>
              <w:color w:val="072E72"/>
              <w:sz w:val="16"/>
              <w:szCs w:val="16"/>
              <w:lang w:val="ro-RO"/>
            </w:rPr>
            <w:t>Ploiești 202</w:t>
          </w:r>
          <w:r w:rsidR="00F0460B" w:rsidRPr="00F0460B">
            <w:rPr>
              <w:color w:val="072E72"/>
              <w:sz w:val="16"/>
              <w:szCs w:val="16"/>
              <w:highlight w:val="yellow"/>
              <w:lang w:val="ro-RO"/>
            </w:rPr>
            <w:t>X</w:t>
          </w:r>
        </w:p>
      </w:tc>
      <w:tc>
        <w:tcPr>
          <w:tcW w:w="1843" w:type="dxa"/>
          <w:vAlign w:val="center"/>
        </w:tcPr>
        <w:p w14:paraId="509AEC92" w14:textId="28C05703" w:rsidR="00FE7B56" w:rsidRPr="00F33452" w:rsidRDefault="00FE7B56" w:rsidP="007B3947">
          <w:pPr>
            <w:tabs>
              <w:tab w:val="center" w:pos="4550"/>
              <w:tab w:val="left" w:pos="5818"/>
            </w:tabs>
            <w:jc w:val="right"/>
            <w:rPr>
              <w:color w:val="8496B0" w:themeColor="text2" w:themeTint="99"/>
              <w:spacing w:val="60"/>
              <w:sz w:val="16"/>
              <w:szCs w:val="16"/>
              <w:lang w:val="ro-RO"/>
            </w:rPr>
          </w:pPr>
          <w:r w:rsidRPr="00F33452">
            <w:rPr>
              <w:color w:val="072E72"/>
              <w:spacing w:val="60"/>
              <w:sz w:val="16"/>
              <w:szCs w:val="16"/>
              <w:lang w:val="ro-RO"/>
            </w:rPr>
            <w:t>Pag</w:t>
          </w:r>
          <w:r w:rsidR="00D57A81" w:rsidRPr="00F33452">
            <w:rPr>
              <w:color w:val="072E72"/>
              <w:spacing w:val="60"/>
              <w:sz w:val="16"/>
              <w:szCs w:val="16"/>
              <w:lang w:val="ro-RO"/>
            </w:rPr>
            <w:t>ina</w:t>
          </w:r>
          <w:r w:rsidRPr="00F33452">
            <w:rPr>
              <w:b/>
              <w:bCs/>
              <w:color w:val="5B0303"/>
              <w:sz w:val="16"/>
              <w:szCs w:val="16"/>
              <w:lang w:val="ro-RO"/>
            </w:rPr>
            <w:t xml:space="preserve"> </w:t>
          </w:r>
          <w:r w:rsidRPr="00F33452">
            <w:rPr>
              <w:b/>
              <w:bCs/>
              <w:sz w:val="16"/>
              <w:szCs w:val="16"/>
              <w:lang w:val="ro-RO"/>
            </w:rPr>
            <w:fldChar w:fldCharType="begin"/>
          </w:r>
          <w:r w:rsidRPr="00F33452">
            <w:rPr>
              <w:b/>
              <w:bCs/>
              <w:sz w:val="16"/>
              <w:szCs w:val="16"/>
              <w:lang w:val="ro-RO"/>
            </w:rPr>
            <w:instrText xml:space="preserve"> PAGE   \* MERGEFORMAT </w:instrText>
          </w:r>
          <w:r w:rsidRPr="00F33452">
            <w:rPr>
              <w:b/>
              <w:bCs/>
              <w:sz w:val="16"/>
              <w:szCs w:val="16"/>
              <w:lang w:val="ro-RO"/>
            </w:rPr>
            <w:fldChar w:fldCharType="separate"/>
          </w:r>
          <w:r w:rsidR="0094594D">
            <w:rPr>
              <w:b/>
              <w:bCs/>
              <w:noProof/>
              <w:sz w:val="16"/>
              <w:szCs w:val="16"/>
              <w:lang w:val="ro-RO"/>
            </w:rPr>
            <w:t>16</w:t>
          </w:r>
          <w:r w:rsidRPr="00F33452">
            <w:rPr>
              <w:b/>
              <w:bCs/>
              <w:sz w:val="16"/>
              <w:szCs w:val="16"/>
              <w:lang w:val="ro-RO"/>
            </w:rPr>
            <w:fldChar w:fldCharType="end"/>
          </w:r>
        </w:p>
      </w:tc>
    </w:tr>
  </w:tbl>
  <w:p w14:paraId="5C4A4748" w14:textId="77777777" w:rsidR="00FE7B56" w:rsidRPr="00D57A81" w:rsidRDefault="00FE7B56" w:rsidP="001873A2">
    <w:pPr>
      <w:pStyle w:val="Footer"/>
      <w:rPr>
        <w:lang w:val="ro-R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F99C7C" w14:textId="77777777" w:rsidR="00326B4F" w:rsidRDefault="00326B4F" w:rsidP="00C72A26">
      <w:r>
        <w:separator/>
      </w:r>
    </w:p>
  </w:footnote>
  <w:footnote w:type="continuationSeparator" w:id="0">
    <w:p w14:paraId="1ADF8425" w14:textId="77777777" w:rsidR="00326B4F" w:rsidRDefault="00326B4F" w:rsidP="00C72A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D8684E" w14:textId="4A538534" w:rsidR="00C72A26" w:rsidRDefault="001873A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29EF4A" wp14:editId="58A562BE">
              <wp:simplePos x="0" y="0"/>
              <wp:positionH relativeFrom="column">
                <wp:posOffset>-251015</wp:posOffset>
              </wp:positionH>
              <wp:positionV relativeFrom="paragraph">
                <wp:posOffset>149422</wp:posOffset>
              </wp:positionV>
              <wp:extent cx="6662057" cy="0"/>
              <wp:effectExtent l="0" t="0" r="0" b="0"/>
              <wp:wrapNone/>
              <wp:docPr id="481776822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62057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C0230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85FB4E3" id="Straight Connector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75pt,11.75pt" to="504.8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" strokecolor="#c02304" strokeweight="1pt">
              <v:stroke joinstyle="miter"/>
            </v:line>
          </w:pict>
        </mc:Fallback>
      </mc:AlternateContent>
    </w:r>
    <w:r w:rsidR="000B6C10">
      <w:rPr>
        <w:noProof/>
      </w:rPr>
      <w:drawing>
        <wp:anchor distT="0" distB="0" distL="114300" distR="114300" simplePos="0" relativeHeight="251661312" behindDoc="0" locked="0" layoutInCell="1" allowOverlap="1" wp14:anchorId="38242A3A" wp14:editId="0D04FE9E">
          <wp:simplePos x="0" y="0"/>
          <wp:positionH relativeFrom="column">
            <wp:posOffset>-137823</wp:posOffset>
          </wp:positionH>
          <wp:positionV relativeFrom="paragraph">
            <wp:posOffset>-403197</wp:posOffset>
          </wp:positionV>
          <wp:extent cx="830580" cy="551883"/>
          <wp:effectExtent l="0" t="0" r="7620" b="635"/>
          <wp:wrapNone/>
          <wp:docPr id="1232115589" name="Picture 123211558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80" cy="551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1"/>
      <w:gridCol w:w="4691"/>
    </w:tblGrid>
    <w:tr w:rsidR="00E313F5" w14:paraId="695338B1" w14:textId="77777777" w:rsidTr="001C64D6">
      <w:trPr>
        <w:jc w:val="center"/>
      </w:trPr>
      <w:tc>
        <w:tcPr>
          <w:tcW w:w="5231" w:type="dxa"/>
        </w:tcPr>
        <w:p w14:paraId="6443EAFA" w14:textId="294A6697" w:rsidR="00E4489D" w:rsidRDefault="00E4489D" w:rsidP="00E313F5">
          <w:pPr>
            <w:tabs>
              <w:tab w:val="center" w:pos="4550"/>
              <w:tab w:val="left" w:pos="5818"/>
            </w:tabs>
            <w:jc w:val="both"/>
            <w:rPr>
              <w:color w:val="072E72"/>
              <w:sz w:val="16"/>
              <w:szCs w:val="16"/>
              <w:lang w:val="ro-RO"/>
            </w:rPr>
          </w:pPr>
          <w:r>
            <w:rPr>
              <w:color w:val="072E72"/>
              <w:sz w:val="16"/>
              <w:szCs w:val="16"/>
              <w:lang w:val="ro-RO"/>
            </w:rPr>
            <w:t>Proiect de Diplomă</w:t>
          </w:r>
        </w:p>
      </w:tc>
      <w:tc>
        <w:tcPr>
          <w:tcW w:w="4691" w:type="dxa"/>
        </w:tcPr>
        <w:p w14:paraId="1C9A5FA0" w14:textId="77777777" w:rsidR="00E313F5" w:rsidRDefault="00E313F5" w:rsidP="00E313F5">
          <w:pPr>
            <w:tabs>
              <w:tab w:val="center" w:pos="4550"/>
              <w:tab w:val="left" w:pos="5818"/>
            </w:tabs>
            <w:jc w:val="right"/>
            <w:rPr>
              <w:color w:val="072E72"/>
              <w:sz w:val="16"/>
              <w:szCs w:val="16"/>
              <w:lang w:val="ro-RO"/>
            </w:rPr>
          </w:pPr>
          <w:r w:rsidRPr="00556839">
            <w:rPr>
              <w:color w:val="072E72"/>
              <w:sz w:val="16"/>
              <w:szCs w:val="16"/>
              <w:lang w:val="ro-RO"/>
            </w:rPr>
            <w:t>Nume Prenume</w:t>
          </w:r>
        </w:p>
      </w:tc>
    </w:tr>
  </w:tbl>
  <w:p w14:paraId="4ADE20ED" w14:textId="617623B6" w:rsidR="00F91298" w:rsidRDefault="009345F8" w:rsidP="00F91298">
    <w:pPr>
      <w:tabs>
        <w:tab w:val="center" w:pos="4550"/>
        <w:tab w:val="left" w:pos="5818"/>
      </w:tabs>
      <w:ind w:right="260"/>
    </w:pPr>
    <w:r w:rsidRPr="00556839">
      <w:rPr>
        <w:noProof/>
        <w:color w:val="072E72"/>
        <w:sz w:val="16"/>
        <w:szCs w:val="1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8D5C36B" wp14:editId="580E742F">
              <wp:simplePos x="0" y="0"/>
              <wp:positionH relativeFrom="column">
                <wp:posOffset>-771525</wp:posOffset>
              </wp:positionH>
              <wp:positionV relativeFrom="paragraph">
                <wp:posOffset>158115</wp:posOffset>
              </wp:positionV>
              <wp:extent cx="7668000" cy="0"/>
              <wp:effectExtent l="0" t="0" r="0" b="0"/>
              <wp:wrapNone/>
              <wp:docPr id="1865940214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680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72E7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293A07B" id="Straight Connector 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75pt,12.45pt" to="543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" strokecolor="#072e72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5598E"/>
    <w:multiLevelType w:val="multilevel"/>
    <w:tmpl w:val="CC40727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08A5607"/>
    <w:multiLevelType w:val="hybridMultilevel"/>
    <w:tmpl w:val="7DB2A79E"/>
    <w:lvl w:ilvl="0" w:tplc="B3AC571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72E7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4476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0C1CCF"/>
    <w:multiLevelType w:val="hybridMultilevel"/>
    <w:tmpl w:val="92CC2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7D06BD"/>
    <w:multiLevelType w:val="hybridMultilevel"/>
    <w:tmpl w:val="069C0FE6"/>
    <w:lvl w:ilvl="0" w:tplc="0526C3F0">
      <w:start w:val="1"/>
      <w:numFmt w:val="bullet"/>
      <w:lvlText w:val=""/>
      <w:lvlJc w:val="left"/>
      <w:pPr>
        <w:ind w:left="1496" w:hanging="360"/>
      </w:pPr>
      <w:rPr>
        <w:rFonts w:ascii="Wingdings" w:hAnsi="Wingdings" w:hint="default"/>
        <w:color w:val="072E72"/>
      </w:rPr>
    </w:lvl>
    <w:lvl w:ilvl="1" w:tplc="FFFFFFFF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0"/>
  </w:num>
  <w:num w:numId="5">
    <w:abstractNumId w:val="0"/>
  </w:num>
  <w:num w:numId="6">
    <w:abstractNumId w:val="0"/>
  </w:num>
  <w:num w:numId="7">
    <w:abstractNumId w:val="3"/>
  </w:num>
  <w:num w:numId="8">
    <w:abstractNumId w:val="0"/>
  </w:num>
  <w:num w:numId="9">
    <w:abstractNumId w:val="0"/>
  </w:num>
  <w:num w:numId="1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attachedTemplate r:id="rId1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A26"/>
    <w:rsid w:val="0000332E"/>
    <w:rsid w:val="00003B4C"/>
    <w:rsid w:val="00022EE4"/>
    <w:rsid w:val="00055D9D"/>
    <w:rsid w:val="000575EF"/>
    <w:rsid w:val="00064189"/>
    <w:rsid w:val="000731F4"/>
    <w:rsid w:val="00075E12"/>
    <w:rsid w:val="00077E19"/>
    <w:rsid w:val="00081AF9"/>
    <w:rsid w:val="00082D8C"/>
    <w:rsid w:val="00086FEF"/>
    <w:rsid w:val="00091FF3"/>
    <w:rsid w:val="00093B1D"/>
    <w:rsid w:val="00094EB5"/>
    <w:rsid w:val="00096862"/>
    <w:rsid w:val="000A120D"/>
    <w:rsid w:val="000B43C5"/>
    <w:rsid w:val="000B4C1C"/>
    <w:rsid w:val="000B6A79"/>
    <w:rsid w:val="000B6C10"/>
    <w:rsid w:val="000C1664"/>
    <w:rsid w:val="000C287C"/>
    <w:rsid w:val="000D4BDA"/>
    <w:rsid w:val="000D7288"/>
    <w:rsid w:val="000E198B"/>
    <w:rsid w:val="000E379C"/>
    <w:rsid w:val="000E3FDC"/>
    <w:rsid w:val="000E5D56"/>
    <w:rsid w:val="000F0595"/>
    <w:rsid w:val="000F4103"/>
    <w:rsid w:val="000F674A"/>
    <w:rsid w:val="001007F7"/>
    <w:rsid w:val="001360F6"/>
    <w:rsid w:val="001433A7"/>
    <w:rsid w:val="00182223"/>
    <w:rsid w:val="00183AF2"/>
    <w:rsid w:val="00185BC3"/>
    <w:rsid w:val="001873A2"/>
    <w:rsid w:val="001A3B79"/>
    <w:rsid w:val="001A5CA7"/>
    <w:rsid w:val="001B7737"/>
    <w:rsid w:val="001C2AD5"/>
    <w:rsid w:val="001C64D6"/>
    <w:rsid w:val="001E0B28"/>
    <w:rsid w:val="001E1A5C"/>
    <w:rsid w:val="001E706F"/>
    <w:rsid w:val="00217F58"/>
    <w:rsid w:val="00242263"/>
    <w:rsid w:val="00243AC2"/>
    <w:rsid w:val="00251C80"/>
    <w:rsid w:val="00261E5D"/>
    <w:rsid w:val="00264511"/>
    <w:rsid w:val="00265D13"/>
    <w:rsid w:val="00274E43"/>
    <w:rsid w:val="002914CD"/>
    <w:rsid w:val="00296B78"/>
    <w:rsid w:val="002A4B4A"/>
    <w:rsid w:val="002E77EF"/>
    <w:rsid w:val="00304707"/>
    <w:rsid w:val="00306207"/>
    <w:rsid w:val="00326B4F"/>
    <w:rsid w:val="00336286"/>
    <w:rsid w:val="0035085F"/>
    <w:rsid w:val="0036320B"/>
    <w:rsid w:val="00374FDB"/>
    <w:rsid w:val="00377E9D"/>
    <w:rsid w:val="00381B34"/>
    <w:rsid w:val="0039558B"/>
    <w:rsid w:val="00396436"/>
    <w:rsid w:val="003A4973"/>
    <w:rsid w:val="003A5B6D"/>
    <w:rsid w:val="003A6E8D"/>
    <w:rsid w:val="003B036C"/>
    <w:rsid w:val="003B5517"/>
    <w:rsid w:val="003E0E6B"/>
    <w:rsid w:val="003F36A1"/>
    <w:rsid w:val="004041D0"/>
    <w:rsid w:val="00411767"/>
    <w:rsid w:val="004273E3"/>
    <w:rsid w:val="00436E87"/>
    <w:rsid w:val="00447B7E"/>
    <w:rsid w:val="00464930"/>
    <w:rsid w:val="00465700"/>
    <w:rsid w:val="00474D32"/>
    <w:rsid w:val="00486445"/>
    <w:rsid w:val="00493841"/>
    <w:rsid w:val="004A4FF2"/>
    <w:rsid w:val="004B1CB9"/>
    <w:rsid w:val="004B4E0B"/>
    <w:rsid w:val="004D766A"/>
    <w:rsid w:val="004E349E"/>
    <w:rsid w:val="005106DC"/>
    <w:rsid w:val="00517763"/>
    <w:rsid w:val="005240B7"/>
    <w:rsid w:val="005250A0"/>
    <w:rsid w:val="005310BD"/>
    <w:rsid w:val="0053153D"/>
    <w:rsid w:val="00535D76"/>
    <w:rsid w:val="005419D7"/>
    <w:rsid w:val="00545324"/>
    <w:rsid w:val="00550E21"/>
    <w:rsid w:val="005550C1"/>
    <w:rsid w:val="00555152"/>
    <w:rsid w:val="00556839"/>
    <w:rsid w:val="00577218"/>
    <w:rsid w:val="005A56D1"/>
    <w:rsid w:val="005B374F"/>
    <w:rsid w:val="005B55AD"/>
    <w:rsid w:val="005B638B"/>
    <w:rsid w:val="005B6B58"/>
    <w:rsid w:val="005C0C52"/>
    <w:rsid w:val="005D0277"/>
    <w:rsid w:val="005D66A7"/>
    <w:rsid w:val="005E0EE4"/>
    <w:rsid w:val="005E257F"/>
    <w:rsid w:val="005E7582"/>
    <w:rsid w:val="00602A46"/>
    <w:rsid w:val="00635172"/>
    <w:rsid w:val="0063561C"/>
    <w:rsid w:val="00645252"/>
    <w:rsid w:val="006506B0"/>
    <w:rsid w:val="0065390A"/>
    <w:rsid w:val="006676CD"/>
    <w:rsid w:val="00671AAB"/>
    <w:rsid w:val="00687B47"/>
    <w:rsid w:val="00692B19"/>
    <w:rsid w:val="006B5359"/>
    <w:rsid w:val="006B7616"/>
    <w:rsid w:val="006C0C11"/>
    <w:rsid w:val="006D3D74"/>
    <w:rsid w:val="006D516F"/>
    <w:rsid w:val="006D7480"/>
    <w:rsid w:val="006D7B17"/>
    <w:rsid w:val="006E5045"/>
    <w:rsid w:val="0070660B"/>
    <w:rsid w:val="007113CE"/>
    <w:rsid w:val="007155E8"/>
    <w:rsid w:val="007172C2"/>
    <w:rsid w:val="007310CC"/>
    <w:rsid w:val="007335D6"/>
    <w:rsid w:val="00741B45"/>
    <w:rsid w:val="0074687D"/>
    <w:rsid w:val="0076430C"/>
    <w:rsid w:val="00772CC2"/>
    <w:rsid w:val="0078107F"/>
    <w:rsid w:val="00786885"/>
    <w:rsid w:val="00790BF5"/>
    <w:rsid w:val="007956A3"/>
    <w:rsid w:val="007969D7"/>
    <w:rsid w:val="007A2815"/>
    <w:rsid w:val="007B3947"/>
    <w:rsid w:val="007C107F"/>
    <w:rsid w:val="007C5AF8"/>
    <w:rsid w:val="007D4E03"/>
    <w:rsid w:val="007E7CF7"/>
    <w:rsid w:val="007F092C"/>
    <w:rsid w:val="00803CE9"/>
    <w:rsid w:val="008131DD"/>
    <w:rsid w:val="00824D6C"/>
    <w:rsid w:val="00833023"/>
    <w:rsid w:val="0083569A"/>
    <w:rsid w:val="00840C56"/>
    <w:rsid w:val="008434C6"/>
    <w:rsid w:val="00861BF1"/>
    <w:rsid w:val="008623DD"/>
    <w:rsid w:val="00864984"/>
    <w:rsid w:val="00875258"/>
    <w:rsid w:val="00886B94"/>
    <w:rsid w:val="00887D42"/>
    <w:rsid w:val="00887FEA"/>
    <w:rsid w:val="00895607"/>
    <w:rsid w:val="008957E4"/>
    <w:rsid w:val="008B10D5"/>
    <w:rsid w:val="008B5201"/>
    <w:rsid w:val="008C1D36"/>
    <w:rsid w:val="008D003C"/>
    <w:rsid w:val="008E6B17"/>
    <w:rsid w:val="008F38FB"/>
    <w:rsid w:val="008F5D54"/>
    <w:rsid w:val="009067DF"/>
    <w:rsid w:val="00913909"/>
    <w:rsid w:val="00914623"/>
    <w:rsid w:val="00917AB7"/>
    <w:rsid w:val="009241FE"/>
    <w:rsid w:val="00932BA4"/>
    <w:rsid w:val="009345F8"/>
    <w:rsid w:val="009449D9"/>
    <w:rsid w:val="0094594D"/>
    <w:rsid w:val="00951A77"/>
    <w:rsid w:val="009526B7"/>
    <w:rsid w:val="009647B9"/>
    <w:rsid w:val="00971D70"/>
    <w:rsid w:val="00975358"/>
    <w:rsid w:val="00983B4E"/>
    <w:rsid w:val="00993233"/>
    <w:rsid w:val="00994D5F"/>
    <w:rsid w:val="009B4CFA"/>
    <w:rsid w:val="009C0B32"/>
    <w:rsid w:val="009D6986"/>
    <w:rsid w:val="009E43E8"/>
    <w:rsid w:val="009F1777"/>
    <w:rsid w:val="009F3F7E"/>
    <w:rsid w:val="009F768B"/>
    <w:rsid w:val="009F7713"/>
    <w:rsid w:val="00A036A3"/>
    <w:rsid w:val="00A07C0A"/>
    <w:rsid w:val="00A11C90"/>
    <w:rsid w:val="00A263B0"/>
    <w:rsid w:val="00A302D0"/>
    <w:rsid w:val="00A41AA7"/>
    <w:rsid w:val="00A44683"/>
    <w:rsid w:val="00A45AF5"/>
    <w:rsid w:val="00A537EA"/>
    <w:rsid w:val="00A56A91"/>
    <w:rsid w:val="00A56D73"/>
    <w:rsid w:val="00A83A1C"/>
    <w:rsid w:val="00A90A7E"/>
    <w:rsid w:val="00A91BD5"/>
    <w:rsid w:val="00A9204E"/>
    <w:rsid w:val="00AA13DD"/>
    <w:rsid w:val="00AC64FB"/>
    <w:rsid w:val="00AD5686"/>
    <w:rsid w:val="00AE354D"/>
    <w:rsid w:val="00AE6B36"/>
    <w:rsid w:val="00AF6830"/>
    <w:rsid w:val="00B042FA"/>
    <w:rsid w:val="00B15310"/>
    <w:rsid w:val="00B16204"/>
    <w:rsid w:val="00B31A19"/>
    <w:rsid w:val="00B342D7"/>
    <w:rsid w:val="00B365AB"/>
    <w:rsid w:val="00B41012"/>
    <w:rsid w:val="00B44BA7"/>
    <w:rsid w:val="00B46079"/>
    <w:rsid w:val="00B460B7"/>
    <w:rsid w:val="00B465CB"/>
    <w:rsid w:val="00B65706"/>
    <w:rsid w:val="00B71148"/>
    <w:rsid w:val="00B8254C"/>
    <w:rsid w:val="00B83C92"/>
    <w:rsid w:val="00B85238"/>
    <w:rsid w:val="00BB7B03"/>
    <w:rsid w:val="00BC4620"/>
    <w:rsid w:val="00BC5D6E"/>
    <w:rsid w:val="00BE7665"/>
    <w:rsid w:val="00BF1D68"/>
    <w:rsid w:val="00BF7B93"/>
    <w:rsid w:val="00C06302"/>
    <w:rsid w:val="00C12900"/>
    <w:rsid w:val="00C1501B"/>
    <w:rsid w:val="00C26CFC"/>
    <w:rsid w:val="00C27B9B"/>
    <w:rsid w:val="00C42551"/>
    <w:rsid w:val="00C425EA"/>
    <w:rsid w:val="00C503EF"/>
    <w:rsid w:val="00C506BC"/>
    <w:rsid w:val="00C71B14"/>
    <w:rsid w:val="00C71D82"/>
    <w:rsid w:val="00C71F56"/>
    <w:rsid w:val="00C72A26"/>
    <w:rsid w:val="00C76432"/>
    <w:rsid w:val="00C879B4"/>
    <w:rsid w:val="00C93114"/>
    <w:rsid w:val="00CA1D23"/>
    <w:rsid w:val="00CA3884"/>
    <w:rsid w:val="00CB0830"/>
    <w:rsid w:val="00CB2F00"/>
    <w:rsid w:val="00CB388B"/>
    <w:rsid w:val="00CB4810"/>
    <w:rsid w:val="00CB5EE3"/>
    <w:rsid w:val="00CC2020"/>
    <w:rsid w:val="00CE10B3"/>
    <w:rsid w:val="00CE7375"/>
    <w:rsid w:val="00CE7561"/>
    <w:rsid w:val="00D00D27"/>
    <w:rsid w:val="00D00E1B"/>
    <w:rsid w:val="00D32091"/>
    <w:rsid w:val="00D34711"/>
    <w:rsid w:val="00D51823"/>
    <w:rsid w:val="00D54F37"/>
    <w:rsid w:val="00D56025"/>
    <w:rsid w:val="00D57A81"/>
    <w:rsid w:val="00D60760"/>
    <w:rsid w:val="00D654DE"/>
    <w:rsid w:val="00D84C2A"/>
    <w:rsid w:val="00D90343"/>
    <w:rsid w:val="00DB797E"/>
    <w:rsid w:val="00DC1E30"/>
    <w:rsid w:val="00DD4097"/>
    <w:rsid w:val="00DF2A84"/>
    <w:rsid w:val="00E247F1"/>
    <w:rsid w:val="00E313F5"/>
    <w:rsid w:val="00E40E93"/>
    <w:rsid w:val="00E433CC"/>
    <w:rsid w:val="00E4489D"/>
    <w:rsid w:val="00E50F24"/>
    <w:rsid w:val="00E62779"/>
    <w:rsid w:val="00E640EB"/>
    <w:rsid w:val="00E658DA"/>
    <w:rsid w:val="00E708BB"/>
    <w:rsid w:val="00E75F0C"/>
    <w:rsid w:val="00E77E63"/>
    <w:rsid w:val="00E82363"/>
    <w:rsid w:val="00EA0FDD"/>
    <w:rsid w:val="00EA318C"/>
    <w:rsid w:val="00EA5F20"/>
    <w:rsid w:val="00EC11E9"/>
    <w:rsid w:val="00EC1DA8"/>
    <w:rsid w:val="00EE12C2"/>
    <w:rsid w:val="00EE7974"/>
    <w:rsid w:val="00F0460B"/>
    <w:rsid w:val="00F04697"/>
    <w:rsid w:val="00F10C60"/>
    <w:rsid w:val="00F21ED8"/>
    <w:rsid w:val="00F27ACF"/>
    <w:rsid w:val="00F33452"/>
    <w:rsid w:val="00F400B1"/>
    <w:rsid w:val="00F40228"/>
    <w:rsid w:val="00F465F8"/>
    <w:rsid w:val="00F53F52"/>
    <w:rsid w:val="00F550B5"/>
    <w:rsid w:val="00F76E89"/>
    <w:rsid w:val="00F77C65"/>
    <w:rsid w:val="00F91273"/>
    <w:rsid w:val="00F91298"/>
    <w:rsid w:val="00F92104"/>
    <w:rsid w:val="00FC2DC2"/>
    <w:rsid w:val="00FC554A"/>
    <w:rsid w:val="00FC671B"/>
    <w:rsid w:val="00FD389F"/>
    <w:rsid w:val="00FD5DBB"/>
    <w:rsid w:val="00FE7B56"/>
    <w:rsid w:val="00FE7E0F"/>
    <w:rsid w:val="00FF0AAC"/>
    <w:rsid w:val="00FF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05987A"/>
  <w14:defaultImageDpi w14:val="330"/>
  <w15:chartTrackingRefBased/>
  <w15:docId w15:val="{1E21FA97-C107-4373-8A36-7E6AEA114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30C"/>
    <w:pPr>
      <w:spacing w:line="276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C0B32"/>
    <w:pPr>
      <w:keepNext/>
      <w:keepLines/>
      <w:numPr>
        <w:numId w:val="1"/>
      </w:numPr>
      <w:spacing w:before="240" w:after="240"/>
      <w:ind w:left="431" w:hanging="431"/>
      <w:jc w:val="center"/>
      <w:outlineLvl w:val="0"/>
    </w:pPr>
    <w:rPr>
      <w:rFonts w:eastAsiaTheme="majorEastAsia" w:cstheme="majorBidi"/>
      <w:b/>
      <w:bCs/>
      <w:color w:val="072E72"/>
      <w:sz w:val="36"/>
      <w:szCs w:val="36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FE7E0F"/>
    <w:pPr>
      <w:numPr>
        <w:ilvl w:val="1"/>
      </w:numPr>
      <w:spacing w:before="120" w:after="120"/>
      <w:jc w:val="both"/>
      <w:outlineLvl w:val="1"/>
    </w:pPr>
    <w:rPr>
      <w:sz w:val="32"/>
      <w:szCs w:val="26"/>
      <w:lang w:val="ro-RO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E7665"/>
    <w:pPr>
      <w:keepNext/>
      <w:keepLines/>
      <w:numPr>
        <w:ilvl w:val="2"/>
        <w:numId w:val="1"/>
      </w:numPr>
      <w:spacing w:before="40" w:after="40"/>
      <w:outlineLvl w:val="2"/>
    </w:pPr>
    <w:rPr>
      <w:rFonts w:eastAsiaTheme="majorEastAsia" w:cstheme="majorBidi"/>
      <w:b/>
      <w:color w:val="072E72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E7665"/>
    <w:pPr>
      <w:keepNext/>
      <w:keepLines/>
      <w:numPr>
        <w:ilvl w:val="3"/>
        <w:numId w:val="1"/>
      </w:numPr>
      <w:spacing w:before="40" w:after="40"/>
      <w:ind w:left="862" w:hanging="862"/>
      <w:outlineLvl w:val="3"/>
    </w:pPr>
    <w:rPr>
      <w:rFonts w:eastAsiaTheme="majorEastAsia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BE7665"/>
    <w:pPr>
      <w:keepNext/>
      <w:keepLines/>
      <w:numPr>
        <w:ilvl w:val="4"/>
        <w:numId w:val="1"/>
      </w:numPr>
      <w:spacing w:before="40"/>
      <w:outlineLvl w:val="4"/>
    </w:pPr>
    <w:rPr>
      <w:rFonts w:eastAsiaTheme="majorEastAsia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C1501B"/>
    <w:pPr>
      <w:keepNext/>
      <w:keepLines/>
      <w:numPr>
        <w:ilvl w:val="5"/>
        <w:numId w:val="1"/>
      </w:numPr>
      <w:spacing w:before="40" w:after="40"/>
      <w:ind w:left="1151" w:hanging="1151"/>
      <w:outlineLvl w:val="5"/>
    </w:pPr>
    <w:rPr>
      <w:rFonts w:eastAsiaTheme="majorEastAsia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1501B"/>
    <w:pPr>
      <w:keepNext/>
      <w:keepLines/>
      <w:numPr>
        <w:ilvl w:val="6"/>
        <w:numId w:val="1"/>
      </w:numPr>
      <w:spacing w:before="40" w:after="40"/>
      <w:ind w:left="1298" w:hanging="1298"/>
      <w:outlineLvl w:val="6"/>
    </w:pPr>
    <w:rPr>
      <w:rFonts w:eastAsiaTheme="majorEastAsia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1501B"/>
    <w:pPr>
      <w:keepNext/>
      <w:keepLines/>
      <w:numPr>
        <w:ilvl w:val="7"/>
        <w:numId w:val="1"/>
      </w:numPr>
      <w:spacing w:before="40" w:after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autoRedefine/>
    <w:uiPriority w:val="9"/>
    <w:unhideWhenUsed/>
    <w:qFormat/>
    <w:rsid w:val="00C1501B"/>
    <w:pPr>
      <w:keepNext/>
      <w:keepLines/>
      <w:numPr>
        <w:ilvl w:val="8"/>
        <w:numId w:val="1"/>
      </w:numPr>
      <w:spacing w:before="40" w:after="40"/>
      <w:ind w:left="1582" w:hanging="1582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0B32"/>
    <w:rPr>
      <w:rFonts w:ascii="Times New Roman" w:eastAsiaTheme="majorEastAsia" w:hAnsi="Times New Roman" w:cstheme="majorBidi"/>
      <w:b/>
      <w:bCs/>
      <w:color w:val="072E72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FE7E0F"/>
    <w:rPr>
      <w:rFonts w:ascii="Times New Roman" w:eastAsiaTheme="majorEastAsia" w:hAnsi="Times New Roman" w:cstheme="majorBidi"/>
      <w:b/>
      <w:bCs/>
      <w:color w:val="072E72"/>
      <w:sz w:val="32"/>
      <w:szCs w:val="26"/>
      <w:lang w:val="ro-RO"/>
    </w:rPr>
  </w:style>
  <w:style w:type="character" w:customStyle="1" w:styleId="Heading3Char">
    <w:name w:val="Heading 3 Char"/>
    <w:basedOn w:val="DefaultParagraphFont"/>
    <w:link w:val="Heading3"/>
    <w:uiPriority w:val="9"/>
    <w:rsid w:val="00BE7665"/>
    <w:rPr>
      <w:rFonts w:ascii="Times New Roman" w:eastAsiaTheme="majorEastAsia" w:hAnsi="Times New Roman" w:cstheme="majorBidi"/>
      <w:b/>
      <w:color w:val="072E72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E7665"/>
    <w:rPr>
      <w:rFonts w:ascii="Times New Roman" w:eastAsiaTheme="majorEastAsia" w:hAnsi="Times New Roman" w:cstheme="majorBidi"/>
      <w:i/>
      <w:iCs/>
      <w:color w:val="1F4E79" w:themeColor="accent1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E7665"/>
    <w:rPr>
      <w:rFonts w:ascii="Times New Roman" w:eastAsiaTheme="majorEastAsia" w:hAnsi="Times New Roman" w:cstheme="majorBidi"/>
      <w:color w:val="1F4E79" w:themeColor="accent1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C1501B"/>
    <w:rPr>
      <w:rFonts w:ascii="Times New Roman" w:eastAsiaTheme="majorEastAsia" w:hAnsi="Times New Roman" w:cstheme="majorBidi"/>
      <w:color w:val="1F4D78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C1501B"/>
    <w:rPr>
      <w:rFonts w:ascii="Times New Roman" w:eastAsiaTheme="majorEastAsia" w:hAnsi="Times New Roman" w:cstheme="majorBidi"/>
      <w:i/>
      <w:iCs/>
      <w:color w:val="1F4D78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C1501B"/>
    <w:rPr>
      <w:rFonts w:ascii="Times New Roman" w:eastAsiaTheme="majorEastAsia" w:hAnsi="Times New Roman" w:cstheme="majorBidi"/>
      <w:color w:val="272727" w:themeColor="text1" w:themeTint="D8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C1501B"/>
    <w:rPr>
      <w:rFonts w:ascii="Times New Roman" w:eastAsiaTheme="majorEastAsia" w:hAnsi="Times New Roman" w:cstheme="majorBidi"/>
      <w:i/>
      <w:iCs/>
      <w:color w:val="272727" w:themeColor="text1" w:themeTint="D8"/>
      <w:sz w:val="24"/>
      <w:szCs w:val="21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12900"/>
    <w:pPr>
      <w:contextualSpacing/>
    </w:pPr>
    <w:rPr>
      <w:rFonts w:eastAsiaTheme="majorEastAsia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2900"/>
    <w:rPr>
      <w:rFonts w:ascii="Times New Roman" w:eastAsiaTheme="majorEastAsia" w:hAnsi="Times New Roman" w:cstheme="majorBidi"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unhideWhenUsed/>
    <w:rsid w:val="0083569A"/>
    <w:pPr>
      <w:ind w:left="1760"/>
    </w:pPr>
    <w:rPr>
      <w:rFonts w:cstheme="minorHAnsi"/>
      <w:sz w:val="18"/>
      <w:szCs w:val="18"/>
    </w:rPr>
  </w:style>
  <w:style w:type="table" w:styleId="TableGrid">
    <w:name w:val="Table Grid"/>
    <w:basedOn w:val="TableNormal"/>
    <w:uiPriority w:val="39"/>
    <w:rsid w:val="001873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182223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555152"/>
    <w:pPr>
      <w:spacing w:line="259" w:lineRule="auto"/>
      <w:outlineLvl w:val="9"/>
    </w:pPr>
    <w:rPr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486445"/>
    <w:pPr>
      <w:tabs>
        <w:tab w:val="left" w:pos="440"/>
        <w:tab w:val="right" w:leader="dot" w:pos="9912"/>
      </w:tabs>
      <w:spacing w:before="120" w:after="120"/>
    </w:pPr>
    <w:rPr>
      <w:rFonts w:cstheme="minorHAnsi"/>
      <w:b/>
      <w:bCs/>
      <w:caps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6D7B17"/>
    <w:pPr>
      <w:ind w:left="220"/>
    </w:pPr>
    <w:rPr>
      <w:rFonts w:cstheme="minorHAnsi"/>
      <w:smallCaps/>
      <w:szCs w:val="20"/>
    </w:rPr>
  </w:style>
  <w:style w:type="paragraph" w:styleId="NoSpacing">
    <w:name w:val="No Spacing"/>
    <w:uiPriority w:val="1"/>
    <w:qFormat/>
    <w:rsid w:val="000B4C1C"/>
  </w:style>
  <w:style w:type="paragraph" w:styleId="TOC3">
    <w:name w:val="toc 3"/>
    <w:basedOn w:val="Normal"/>
    <w:next w:val="Normal"/>
    <w:autoRedefine/>
    <w:uiPriority w:val="39"/>
    <w:unhideWhenUsed/>
    <w:rsid w:val="00374FDB"/>
    <w:pPr>
      <w:ind w:left="440"/>
    </w:pPr>
    <w:rPr>
      <w:rFonts w:cstheme="minorHAnsi"/>
      <w:i/>
      <w:iCs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F0460B"/>
    <w:pPr>
      <w:tabs>
        <w:tab w:val="right" w:leader="dot" w:pos="9912"/>
      </w:tabs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003B4C"/>
    <w:pPr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003B4C"/>
    <w:pPr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003B4C"/>
    <w:pPr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003B4C"/>
    <w:pPr>
      <w:ind w:left="1540"/>
    </w:pPr>
    <w:rPr>
      <w:rFonts w:cstheme="minorHAnsi"/>
      <w:sz w:val="18"/>
      <w:szCs w:val="18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577218"/>
  </w:style>
  <w:style w:type="table" w:styleId="GridTable1Light">
    <w:name w:val="Grid Table 1 Light"/>
    <w:basedOn w:val="TableNormal"/>
    <w:uiPriority w:val="46"/>
    <w:rsid w:val="00274E4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anre.ro/consumatori/gaze-naturale/" TargetMode="Externa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doi.org/10.3390/pr1103080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ctaradu\AppData\Local\Microsoft\Office\16.0\DTS\en-US%7bDDC4A91D-457C-4D28-A580-1F2E7A4D7A47%7d\%7bE3161648-158E-4491-95F7-8D50D0F08685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B3D42639-6532-40B1-B034-BB44FADC3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{E3161648-158E-4491-95F7-8D50D0F08685}tf02786999_win32</Template>
  <TotalTime>1</TotalTime>
  <Pages>16</Pages>
  <Words>1533</Words>
  <Characters>8740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Octavian Radu</dc:creator>
  <cp:keywords/>
  <dc:description/>
  <cp:lastModifiedBy>User</cp:lastModifiedBy>
  <cp:revision>2</cp:revision>
  <cp:lastPrinted>2024-02-26T11:12:00Z</cp:lastPrinted>
  <dcterms:created xsi:type="dcterms:W3CDTF">2024-03-27T13:28:00Z</dcterms:created>
  <dcterms:modified xsi:type="dcterms:W3CDTF">2024-03-27T13:28:00Z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